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E465" w14:textId="77777777" w:rsidR="001B293D" w:rsidRDefault="001B293D">
      <w:pPr>
        <w:spacing w:line="180" w:lineRule="exact"/>
        <w:rPr>
          <w:sz w:val="18"/>
          <w:szCs w:val="18"/>
        </w:rPr>
      </w:pPr>
    </w:p>
    <w:p w14:paraId="7D37DC4A" w14:textId="77777777" w:rsidR="001B293D" w:rsidRDefault="001B293D">
      <w:pPr>
        <w:spacing w:line="200" w:lineRule="exact"/>
      </w:pPr>
    </w:p>
    <w:p w14:paraId="630B0EC6" w14:textId="77777777" w:rsidR="001B293D" w:rsidRDefault="001B293D">
      <w:pPr>
        <w:spacing w:line="200" w:lineRule="exact"/>
      </w:pPr>
    </w:p>
    <w:p w14:paraId="3A42A091" w14:textId="77777777" w:rsidR="001B293D" w:rsidRDefault="00000000">
      <w:pPr>
        <w:spacing w:before="26"/>
        <w:ind w:left="117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3.1.7.1.  </w:t>
      </w:r>
      <w:r>
        <w:rPr>
          <w:rFonts w:ascii="Arial Narrow" w:eastAsia="Arial Narrow" w:hAnsi="Arial Narrow" w:cs="Arial Narrow"/>
          <w:b/>
          <w:spacing w:val="32"/>
          <w:sz w:val="28"/>
          <w:szCs w:val="28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pacing w:val="-2"/>
          <w:sz w:val="28"/>
          <w:szCs w:val="28"/>
        </w:rPr>
        <w:t>K</w:t>
      </w:r>
      <w:r>
        <w:rPr>
          <w:rFonts w:ascii="Arial Narrow" w:eastAsia="Arial Narrow" w:hAnsi="Arial Narrow" w:cs="Arial Narrow"/>
          <w:b/>
          <w:sz w:val="28"/>
          <w:szCs w:val="28"/>
        </w:rPr>
        <w:t>ec</w:t>
      </w:r>
      <w:r>
        <w:rPr>
          <w:rFonts w:ascii="Arial Narrow" w:eastAsia="Arial Narrow" w:hAnsi="Arial Narrow" w:cs="Arial Narrow"/>
          <w:b/>
          <w:spacing w:val="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sz w:val="28"/>
          <w:szCs w:val="28"/>
        </w:rPr>
        <w:t>matan</w:t>
      </w:r>
      <w:proofErr w:type="spellEnd"/>
      <w:r>
        <w:rPr>
          <w:rFonts w:ascii="Arial Narrow" w:eastAsia="Arial Narrow" w:hAnsi="Arial Narrow" w:cs="Arial Narrow"/>
          <w:b/>
          <w:sz w:val="28"/>
          <w:szCs w:val="28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sz w:val="28"/>
          <w:szCs w:val="28"/>
        </w:rPr>
        <w:t>M</w:t>
      </w:r>
      <w:r>
        <w:rPr>
          <w:rFonts w:ascii="Arial Narrow" w:eastAsia="Arial Narrow" w:hAnsi="Arial Narrow" w:cs="Arial Narrow"/>
          <w:b/>
          <w:spacing w:val="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sz w:val="28"/>
          <w:szCs w:val="28"/>
        </w:rPr>
        <w:t>ng</w:t>
      </w:r>
      <w:r>
        <w:rPr>
          <w:rFonts w:ascii="Arial Narrow" w:eastAsia="Arial Narrow" w:hAnsi="Arial Narrow" w:cs="Arial Narrow"/>
          <w:b/>
          <w:spacing w:val="-1"/>
          <w:sz w:val="28"/>
          <w:szCs w:val="28"/>
        </w:rPr>
        <w:t>g</w:t>
      </w:r>
      <w:r>
        <w:rPr>
          <w:rFonts w:ascii="Arial Narrow" w:eastAsia="Arial Narrow" w:hAnsi="Arial Narrow" w:cs="Arial Narrow"/>
          <w:b/>
          <w:sz w:val="28"/>
          <w:szCs w:val="28"/>
        </w:rPr>
        <w:t>ala</w:t>
      </w:r>
      <w:proofErr w:type="spellEnd"/>
    </w:p>
    <w:p w14:paraId="29169DF7" w14:textId="77777777" w:rsidR="001B293D" w:rsidRDefault="001B293D">
      <w:pPr>
        <w:spacing w:before="9" w:line="280" w:lineRule="exact"/>
        <w:rPr>
          <w:sz w:val="28"/>
          <w:szCs w:val="28"/>
        </w:rPr>
      </w:pPr>
    </w:p>
    <w:p w14:paraId="63B6C48D" w14:textId="77777777" w:rsidR="001B293D" w:rsidRDefault="00000000">
      <w:pPr>
        <w:ind w:left="117"/>
        <w:rPr>
          <w:rFonts w:ascii="Arial Narrow" w:eastAsia="Arial Narrow" w:hAnsi="Arial Narrow" w:cs="Arial Narrow"/>
          <w:sz w:val="24"/>
          <w:szCs w:val="24"/>
        </w:rPr>
      </w:pPr>
      <w:proofErr w:type="spellStart"/>
      <w:r>
        <w:rPr>
          <w:rFonts w:ascii="Arial Narrow" w:eastAsia="Arial Narrow" w:hAnsi="Arial Narrow" w:cs="Arial Narrow"/>
          <w:spacing w:val="1"/>
          <w:sz w:val="24"/>
          <w:szCs w:val="24"/>
        </w:rPr>
        <w:t>K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proofErr w:type="spellEnd"/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gga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proofErr w:type="spellEnd"/>
      <w:r>
        <w:rPr>
          <w:rFonts w:ascii="Arial Narrow" w:eastAsia="Arial Narrow" w:hAnsi="Arial Narrow" w:cs="Arial Narrow"/>
          <w:spacing w:val="14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ara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k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proofErr w:type="spellEnd"/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-1"/>
          <w:sz w:val="24"/>
          <w:szCs w:val="24"/>
        </w:rPr>
        <w:t>un</w:t>
      </w:r>
      <w:r>
        <w:rPr>
          <w:rFonts w:ascii="Arial Narrow" w:eastAsia="Arial Narrow" w:hAnsi="Arial Narrow" w:cs="Arial Narrow"/>
          <w:spacing w:val="5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proofErr w:type="spellEnd"/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4"/>
          <w:szCs w:val="24"/>
        </w:rPr>
        <w:t>k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w</w:t>
      </w:r>
      <w:r>
        <w:rPr>
          <w:rFonts w:ascii="Arial Narrow" w:eastAsia="Arial Narrow" w:hAnsi="Arial Narrow" w:cs="Arial Narrow"/>
          <w:sz w:val="24"/>
          <w:szCs w:val="24"/>
        </w:rPr>
        <w:t>il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ahan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6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pa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ahu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proofErr w:type="spellEnd"/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0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4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5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4"/>
          <w:szCs w:val="24"/>
        </w:rPr>
        <w:t>K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proofErr w:type="spellEnd"/>
      <w:r>
        <w:rPr>
          <w:rFonts w:ascii="Arial Narrow" w:eastAsia="Arial Narrow" w:hAnsi="Arial Narrow" w:cs="Arial Narrow"/>
          <w:spacing w:val="15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engga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a</w:t>
      </w:r>
      <w:proofErr w:type="spellEnd"/>
      <w:r>
        <w:rPr>
          <w:rFonts w:ascii="Arial Narrow" w:eastAsia="Arial Narrow" w:hAnsi="Arial Narrow" w:cs="Arial Narrow"/>
          <w:spacing w:val="14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ks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ana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k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proofErr w:type="spellEnd"/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2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(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du</w:t>
      </w:r>
      <w:r>
        <w:rPr>
          <w:rFonts w:ascii="Arial Narrow" w:eastAsia="Arial Narrow" w:hAnsi="Arial Narrow" w:cs="Arial Narrow"/>
          <w:spacing w:val="3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og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15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6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(</w:t>
      </w:r>
      <w:proofErr w:type="spellStart"/>
      <w:r>
        <w:rPr>
          <w:rFonts w:ascii="Arial Narrow" w:eastAsia="Arial Narrow" w:hAnsi="Arial Narrow" w:cs="Arial Narrow"/>
          <w:spacing w:val="-1"/>
          <w:sz w:val="24"/>
          <w:szCs w:val="24"/>
        </w:rPr>
        <w:t>ena</w:t>
      </w:r>
      <w:r>
        <w:rPr>
          <w:rFonts w:ascii="Arial Narrow" w:eastAsia="Arial Narrow" w:hAnsi="Arial Narrow" w:cs="Arial Narrow"/>
          <w:spacing w:val="4"/>
          <w:sz w:val="24"/>
          <w:szCs w:val="24"/>
        </w:rPr>
        <w:t>m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)</w:t>
      </w:r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sz w:val="24"/>
          <w:szCs w:val="24"/>
        </w:rPr>
        <w:t>k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eg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n</w:t>
      </w:r>
      <w:proofErr w:type="spellEnd"/>
      <w:r>
        <w:rPr>
          <w:rFonts w:ascii="Arial Narrow" w:eastAsia="Arial Narrow" w:hAnsi="Arial Narrow" w:cs="Arial Narrow"/>
          <w:spacing w:val="12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2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n</w:t>
      </w:r>
    </w:p>
    <w:p w14:paraId="759F3B6C" w14:textId="77777777" w:rsidR="001B293D" w:rsidRDefault="001B293D">
      <w:pPr>
        <w:spacing w:before="7" w:line="120" w:lineRule="exact"/>
        <w:rPr>
          <w:sz w:val="13"/>
          <w:szCs w:val="13"/>
        </w:rPr>
      </w:pPr>
    </w:p>
    <w:p w14:paraId="78B79524" w14:textId="77777777" w:rsidR="001B293D" w:rsidRDefault="00000000">
      <w:pPr>
        <w:spacing w:line="260" w:lineRule="exact"/>
        <w:ind w:left="117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1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3 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(</w:t>
      </w:r>
      <w:proofErr w:type="spellStart"/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g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a</w:t>
      </w:r>
      <w:proofErr w:type="spellEnd"/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b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s</w:t>
      </w:r>
      <w:proofErr w:type="spellEnd"/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) </w:t>
      </w:r>
      <w:proofErr w:type="spellStart"/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ub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k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eg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n</w:t>
      </w:r>
      <w:proofErr w:type="spellEnd"/>
      <w:r>
        <w:rPr>
          <w:rFonts w:ascii="Arial Narrow" w:eastAsia="Arial Narrow" w:hAnsi="Arial Narrow" w:cs="Arial Narrow"/>
          <w:position w:val="-1"/>
          <w:sz w:val="24"/>
          <w:szCs w:val="24"/>
        </w:rPr>
        <w:t>,</w:t>
      </w:r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ad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pu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n</w:t>
      </w:r>
      <w:proofErr w:type="spellEnd"/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a</w:t>
      </w:r>
      <w:proofErr w:type="spellEnd"/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3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c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proofErr w:type="spellEnd"/>
      <w:r>
        <w:rPr>
          <w:rFonts w:ascii="Arial Narrow" w:eastAsia="Arial Narrow" w:hAnsi="Arial Narrow" w:cs="Arial Narrow"/>
          <w:spacing w:val="4"/>
          <w:position w:val="-1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ebaga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proofErr w:type="spellEnd"/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ber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2"/>
          <w:position w:val="-1"/>
          <w:sz w:val="24"/>
          <w:szCs w:val="24"/>
        </w:rPr>
        <w:t>k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t</w:t>
      </w:r>
      <w:proofErr w:type="spellEnd"/>
      <w:r>
        <w:rPr>
          <w:rFonts w:ascii="Arial Narrow" w:eastAsia="Arial Narrow" w:hAnsi="Arial Narrow" w:cs="Arial Narrow"/>
          <w:position w:val="-1"/>
          <w:sz w:val="24"/>
          <w:szCs w:val="24"/>
        </w:rPr>
        <w:t>:</w:t>
      </w:r>
    </w:p>
    <w:p w14:paraId="35E19079" w14:textId="77777777" w:rsidR="001B293D" w:rsidRDefault="001B293D">
      <w:pPr>
        <w:spacing w:before="6" w:line="100" w:lineRule="exact"/>
        <w:rPr>
          <w:sz w:val="10"/>
          <w:szCs w:val="10"/>
        </w:rPr>
      </w:pPr>
    </w:p>
    <w:p w14:paraId="29703851" w14:textId="77777777" w:rsidR="001B293D" w:rsidRDefault="001B293D">
      <w:pPr>
        <w:spacing w:line="200" w:lineRule="exact"/>
      </w:pPr>
    </w:p>
    <w:p w14:paraId="512D4468" w14:textId="77777777" w:rsidR="001B293D" w:rsidRDefault="001B293D">
      <w:pPr>
        <w:spacing w:line="200" w:lineRule="exact"/>
      </w:pPr>
    </w:p>
    <w:p w14:paraId="50A62079" w14:textId="77777777" w:rsidR="001B293D" w:rsidRDefault="001B293D">
      <w:pPr>
        <w:spacing w:line="200" w:lineRule="exact"/>
      </w:pPr>
    </w:p>
    <w:p w14:paraId="1038A1DE" w14:textId="77777777" w:rsidR="001B293D" w:rsidRDefault="001B293D">
      <w:pPr>
        <w:spacing w:line="200" w:lineRule="exact"/>
      </w:pPr>
    </w:p>
    <w:p w14:paraId="67A6884E" w14:textId="77777777" w:rsidR="001B293D" w:rsidRDefault="001B293D">
      <w:pPr>
        <w:spacing w:line="200" w:lineRule="exact"/>
      </w:pPr>
    </w:p>
    <w:p w14:paraId="7AC7FD30" w14:textId="77777777" w:rsidR="001B293D" w:rsidRDefault="001B293D">
      <w:pPr>
        <w:spacing w:line="200" w:lineRule="exact"/>
      </w:pPr>
    </w:p>
    <w:p w14:paraId="65490702" w14:textId="77777777" w:rsidR="001B293D" w:rsidRDefault="00000000">
      <w:pPr>
        <w:spacing w:before="46" w:line="120" w:lineRule="exact"/>
        <w:ind w:left="2763"/>
        <w:rPr>
          <w:rFonts w:ascii="Arial Narrow" w:eastAsia="Arial Narrow" w:hAnsi="Arial Narrow" w:cs="Arial Narrow"/>
          <w:sz w:val="12"/>
          <w:szCs w:val="12"/>
        </w:rPr>
      </w:pPr>
      <w:proofErr w:type="spellStart"/>
      <w:r>
        <w:rPr>
          <w:rFonts w:ascii="Arial Narrow" w:eastAsia="Arial Narrow" w:hAnsi="Arial Narrow" w:cs="Arial Narrow"/>
          <w:spacing w:val="-5"/>
          <w:sz w:val="12"/>
          <w:szCs w:val="12"/>
        </w:rPr>
        <w:t>t</w:t>
      </w:r>
      <w:r>
        <w:rPr>
          <w:rFonts w:ascii="Arial Narrow" w:eastAsia="Arial Narrow" w:hAnsi="Arial Narrow" w:cs="Arial Narrow"/>
          <w:spacing w:val="5"/>
          <w:sz w:val="12"/>
          <w:szCs w:val="12"/>
        </w:rPr>
        <w:t>e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n</w:t>
      </w:r>
      <w:r>
        <w:rPr>
          <w:rFonts w:ascii="Arial Narrow" w:eastAsia="Arial Narrow" w:hAnsi="Arial Narrow" w:cs="Arial Narrow"/>
          <w:spacing w:val="-5"/>
          <w:sz w:val="12"/>
          <w:szCs w:val="12"/>
        </w:rPr>
        <w:t>t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an</w:t>
      </w:r>
      <w:r>
        <w:rPr>
          <w:rFonts w:ascii="Arial Narrow" w:eastAsia="Arial Narrow" w:hAnsi="Arial Narrow" w:cs="Arial Narrow"/>
          <w:sz w:val="12"/>
          <w:szCs w:val="12"/>
        </w:rPr>
        <w:t>g</w:t>
      </w:r>
      <w:proofErr w:type="spellEnd"/>
      <w:r>
        <w:rPr>
          <w:rFonts w:ascii="Arial Narrow" w:eastAsia="Arial Narrow" w:hAnsi="Arial Narrow" w:cs="Arial Narrow"/>
          <w:spacing w:val="8"/>
          <w:sz w:val="12"/>
          <w:szCs w:val="1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w w:val="101"/>
          <w:sz w:val="12"/>
          <w:szCs w:val="12"/>
        </w:rPr>
        <w:t>P</w:t>
      </w:r>
      <w:r>
        <w:rPr>
          <w:rFonts w:ascii="Arial Narrow" w:eastAsia="Arial Narrow" w:hAnsi="Arial Narrow" w:cs="Arial Narrow"/>
          <w:spacing w:val="5"/>
          <w:sz w:val="12"/>
          <w:szCs w:val="12"/>
        </w:rPr>
        <w:t>e</w:t>
      </w:r>
      <w:r>
        <w:rPr>
          <w:rFonts w:ascii="Arial Narrow" w:eastAsia="Arial Narrow" w:hAnsi="Arial Narrow" w:cs="Arial Narrow"/>
          <w:spacing w:val="-3"/>
          <w:w w:val="101"/>
          <w:sz w:val="12"/>
          <w:szCs w:val="12"/>
        </w:rPr>
        <w:t>r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u</w:t>
      </w:r>
      <w:r>
        <w:rPr>
          <w:rFonts w:ascii="Arial Narrow" w:eastAsia="Arial Narrow" w:hAnsi="Arial Narrow" w:cs="Arial Narrow"/>
          <w:spacing w:val="5"/>
          <w:sz w:val="12"/>
          <w:szCs w:val="12"/>
        </w:rPr>
        <w:t>b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aha</w:t>
      </w:r>
      <w:r>
        <w:rPr>
          <w:rFonts w:ascii="Arial Narrow" w:eastAsia="Arial Narrow" w:hAnsi="Arial Narrow" w:cs="Arial Narrow"/>
          <w:sz w:val="12"/>
          <w:szCs w:val="12"/>
        </w:rPr>
        <w:t>n</w:t>
      </w:r>
      <w:proofErr w:type="spellEnd"/>
    </w:p>
    <w:p w14:paraId="3D9EB935" w14:textId="77777777" w:rsidR="001B293D" w:rsidRDefault="001B293D">
      <w:pPr>
        <w:spacing w:line="200" w:lineRule="exact"/>
      </w:pPr>
    </w:p>
    <w:p w14:paraId="0D340C29" w14:textId="77777777" w:rsidR="001B293D" w:rsidRDefault="001B293D">
      <w:pPr>
        <w:spacing w:line="200" w:lineRule="exact"/>
      </w:pPr>
    </w:p>
    <w:p w14:paraId="20C33592" w14:textId="77777777" w:rsidR="001B293D" w:rsidRDefault="001B293D">
      <w:pPr>
        <w:spacing w:line="200" w:lineRule="exact"/>
      </w:pPr>
    </w:p>
    <w:p w14:paraId="7BEAF01C" w14:textId="77777777" w:rsidR="001B293D" w:rsidRDefault="001B293D">
      <w:pPr>
        <w:spacing w:line="200" w:lineRule="exact"/>
      </w:pPr>
    </w:p>
    <w:p w14:paraId="7F0A6CB6" w14:textId="77777777" w:rsidR="001B293D" w:rsidRDefault="001B293D">
      <w:pPr>
        <w:spacing w:before="19" w:line="200" w:lineRule="exact"/>
      </w:pPr>
    </w:p>
    <w:p w14:paraId="4DF97CC6" w14:textId="77777777" w:rsidR="001B293D" w:rsidRDefault="00000000">
      <w:pPr>
        <w:spacing w:before="46" w:line="120" w:lineRule="exact"/>
        <w:ind w:left="2763"/>
        <w:rPr>
          <w:rFonts w:ascii="Arial Narrow" w:eastAsia="Arial Narrow" w:hAnsi="Arial Narrow" w:cs="Arial Narrow"/>
          <w:sz w:val="12"/>
          <w:szCs w:val="12"/>
        </w:rPr>
      </w:pPr>
      <w:r>
        <w:pict w14:anchorId="34ADDD0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1.25pt;margin-top:155.75pt;width:699.8pt;height:359.7pt;z-index:-251658752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9"/>
                    <w:gridCol w:w="1096"/>
                    <w:gridCol w:w="1096"/>
                    <w:gridCol w:w="1300"/>
                    <w:gridCol w:w="2100"/>
                    <w:gridCol w:w="1844"/>
                    <w:gridCol w:w="567"/>
                    <w:gridCol w:w="567"/>
                    <w:gridCol w:w="567"/>
                    <w:gridCol w:w="831"/>
                    <w:gridCol w:w="831"/>
                    <w:gridCol w:w="1096"/>
                    <w:gridCol w:w="1096"/>
                    <w:gridCol w:w="778"/>
                  </w:tblGrid>
                  <w:tr w:rsidR="001B293D" w14:paraId="12D4E411" w14:textId="77777777">
                    <w:trPr>
                      <w:trHeight w:hRule="exact" w:val="702"/>
                    </w:trPr>
                    <w:tc>
                      <w:tcPr>
                        <w:tcW w:w="2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218B54AD" w14:textId="77777777" w:rsidR="001B293D" w:rsidRDefault="001B293D">
                        <w:pPr>
                          <w:spacing w:before="19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14:paraId="793C36E7" w14:textId="77777777" w:rsidR="001B293D" w:rsidRDefault="00000000">
                        <w:pPr>
                          <w:ind w:left="4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No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161335C1" w14:textId="77777777" w:rsidR="001B293D" w:rsidRDefault="001B293D">
                        <w:pPr>
                          <w:spacing w:before="19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14:paraId="7A01EE13" w14:textId="77777777" w:rsidR="001B293D" w:rsidRDefault="00000000">
                        <w:pPr>
                          <w:ind w:left="37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5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h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37173B40" w14:textId="77777777" w:rsidR="001B293D" w:rsidRDefault="001B293D">
                        <w:pPr>
                          <w:spacing w:before="6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1148D2E8" w14:textId="77777777" w:rsidR="001B293D" w:rsidRDefault="00000000">
                        <w:pPr>
                          <w:ind w:left="97" w:right="105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ka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h</w:t>
                        </w:r>
                      </w:p>
                      <w:p w14:paraId="31CFBACA" w14:textId="77777777" w:rsidR="001B293D" w:rsidRDefault="00000000">
                        <w:pPr>
                          <w:spacing w:before="21"/>
                          <w:ind w:left="272" w:right="278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aksa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na</w:t>
                        </w:r>
                        <w:proofErr w:type="spellEnd"/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093DAD2E" w14:textId="77777777" w:rsidR="001B293D" w:rsidRDefault="001B293D">
                        <w:pPr>
                          <w:spacing w:before="12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14:paraId="1E29705D" w14:textId="77777777" w:rsidR="001B293D" w:rsidRDefault="00000000">
                        <w:pPr>
                          <w:ind w:left="415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aka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36C87188" w14:textId="77777777" w:rsidR="001B293D" w:rsidRDefault="001B293D">
                        <w:pPr>
                          <w:spacing w:before="12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14:paraId="42B84EC4" w14:textId="77777777" w:rsidR="001B293D" w:rsidRDefault="00000000">
                        <w:pPr>
                          <w:ind w:left="142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4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og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m/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ub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33B27F4F" w14:textId="77777777" w:rsidR="001B293D" w:rsidRDefault="001B293D">
                        <w:pPr>
                          <w:spacing w:before="19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14:paraId="61CAC5D3" w14:textId="77777777" w:rsidR="001B293D" w:rsidRDefault="00000000">
                        <w:pPr>
                          <w:ind w:left="52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ka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or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4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a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3B141E79" w14:textId="77777777" w:rsidR="001B293D" w:rsidRDefault="001B293D">
                        <w:pPr>
                          <w:spacing w:before="19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14:paraId="0DE1D43D" w14:textId="77777777" w:rsidR="001B293D" w:rsidRDefault="00000000">
                        <w:pPr>
                          <w:ind w:left="120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2B97D831" w14:textId="77777777" w:rsidR="001B293D" w:rsidRDefault="001B293D">
                        <w:pPr>
                          <w:spacing w:before="6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7B4D93D5" w14:textId="77777777" w:rsidR="001B293D" w:rsidRDefault="00000000">
                        <w:pPr>
                          <w:ind w:left="135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t</w:t>
                        </w:r>
                      </w:p>
                      <w:p w14:paraId="6A2D4FE2" w14:textId="77777777" w:rsidR="001B293D" w:rsidRDefault="00000000">
                        <w:pPr>
                          <w:spacing w:before="21"/>
                          <w:ind w:left="113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a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675E7488" w14:textId="77777777" w:rsidR="001B293D" w:rsidRDefault="001B293D">
                        <w:pPr>
                          <w:spacing w:before="6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2DA960AC" w14:textId="77777777" w:rsidR="001B293D" w:rsidRDefault="00000000">
                        <w:pPr>
                          <w:ind w:left="67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li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sas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</w:p>
                      <w:p w14:paraId="55EE631A" w14:textId="77777777" w:rsidR="001B293D" w:rsidRDefault="00000000">
                        <w:pPr>
                          <w:spacing w:before="21"/>
                          <w:ind w:left="112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a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355CB443" w14:textId="77777777" w:rsidR="001B293D" w:rsidRDefault="001B293D">
                        <w:pPr>
                          <w:spacing w:before="6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407C43AF" w14:textId="77777777" w:rsidR="001B293D" w:rsidRDefault="00000000">
                        <w:pPr>
                          <w:ind w:left="210" w:right="206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</w:p>
                      <w:p w14:paraId="7A3D6624" w14:textId="77777777" w:rsidR="001B293D" w:rsidRDefault="00000000">
                        <w:pPr>
                          <w:spacing w:before="21"/>
                          <w:ind w:left="45" w:right="43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ngg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p)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20845D8E" w14:textId="77777777" w:rsidR="001B293D" w:rsidRDefault="001B293D">
                        <w:pPr>
                          <w:spacing w:before="6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1105C869" w14:textId="77777777" w:rsidR="001B293D" w:rsidRDefault="00000000">
                        <w:pPr>
                          <w:ind w:left="173" w:right="168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li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sas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</w:p>
                      <w:p w14:paraId="25E623FC" w14:textId="77777777" w:rsidR="001B293D" w:rsidRDefault="00000000">
                        <w:pPr>
                          <w:spacing w:before="21"/>
                          <w:ind w:left="45" w:right="43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ngg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p)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08FF4B19" w14:textId="77777777" w:rsidR="001B293D" w:rsidRDefault="001B293D">
                        <w:pPr>
                          <w:spacing w:before="19" w:line="260" w:lineRule="exact"/>
                          <w:rPr>
                            <w:sz w:val="26"/>
                            <w:szCs w:val="26"/>
                          </w:rPr>
                        </w:pPr>
                      </w:p>
                      <w:p w14:paraId="44F0BBAC" w14:textId="77777777" w:rsidR="001B293D" w:rsidRDefault="00000000">
                        <w:pPr>
                          <w:ind w:left="21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asa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h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625C9B29" w14:textId="77777777" w:rsidR="001B293D" w:rsidRDefault="001B293D">
                        <w:pPr>
                          <w:spacing w:before="6" w:line="180" w:lineRule="exact"/>
                          <w:rPr>
                            <w:sz w:val="19"/>
                            <w:szCs w:val="19"/>
                          </w:rPr>
                        </w:pPr>
                      </w:p>
                      <w:p w14:paraId="15B96065" w14:textId="77777777" w:rsidR="001B293D" w:rsidRDefault="00000000">
                        <w:pPr>
                          <w:ind w:left="142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</w:p>
                      <w:p w14:paraId="03B3B6C5" w14:textId="77777777" w:rsidR="001B293D" w:rsidRDefault="00000000">
                        <w:pPr>
                          <w:spacing w:before="21"/>
                          <w:ind w:left="210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asa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h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7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9D9D9"/>
                      </w:tcPr>
                      <w:p w14:paraId="20776043" w14:textId="77777777" w:rsidR="001B293D" w:rsidRDefault="001B293D">
                        <w:pPr>
                          <w:spacing w:before="1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14:paraId="1EB4A2C3" w14:textId="77777777" w:rsidR="001B293D" w:rsidRDefault="00000000">
                        <w:pPr>
                          <w:spacing w:line="276" w:lineRule="auto"/>
                          <w:ind w:left="52" w:right="55" w:firstLine="13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k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 xml:space="preserve">ut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D</w:t>
                        </w:r>
                      </w:p>
                    </w:tc>
                  </w:tr>
                  <w:tr w:rsidR="001B293D" w14:paraId="5C672C7B" w14:textId="77777777">
                    <w:trPr>
                      <w:trHeight w:hRule="exact" w:val="196"/>
                    </w:trPr>
                    <w:tc>
                      <w:tcPr>
                        <w:tcW w:w="2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C3E0FC2" w14:textId="77777777" w:rsidR="001B293D" w:rsidRDefault="00000000">
                        <w:pPr>
                          <w:spacing w:before="22"/>
                          <w:ind w:left="67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3EF4611" w14:textId="77777777" w:rsidR="001B293D" w:rsidRDefault="00000000">
                        <w:pPr>
                          <w:spacing w:before="22"/>
                          <w:ind w:left="476" w:right="4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D5FC3AE" w14:textId="77777777" w:rsidR="001B293D" w:rsidRDefault="00000000">
                        <w:pPr>
                          <w:spacing w:before="22"/>
                          <w:ind w:left="476" w:right="4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z w:val="12"/>
                            <w:szCs w:val="12"/>
                          </w:rPr>
                          <w:t>3</w:t>
                        </w:r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DE2CB51" w14:textId="77777777" w:rsidR="001B293D" w:rsidRDefault="00000000">
                        <w:pPr>
                          <w:spacing w:before="22"/>
                          <w:ind w:left="582" w:right="595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09ECBDA" w14:textId="77777777" w:rsidR="001B293D" w:rsidRDefault="00000000">
                        <w:pPr>
                          <w:spacing w:before="22"/>
                          <w:ind w:left="982" w:right="995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z w:val="12"/>
                            <w:szCs w:val="12"/>
                          </w:rPr>
                          <w:t>5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6FF338D" w14:textId="77777777" w:rsidR="001B293D" w:rsidRDefault="00000000">
                        <w:pPr>
                          <w:spacing w:before="22"/>
                          <w:ind w:left="854" w:right="86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7697B65" w14:textId="77777777" w:rsidR="001B293D" w:rsidRDefault="00000000">
                        <w:pPr>
                          <w:spacing w:before="22"/>
                          <w:ind w:left="212" w:right="232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z w:val="12"/>
                            <w:szCs w:val="12"/>
                          </w:rPr>
                          <w:t>7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AF9CFF" w14:textId="77777777" w:rsidR="001B293D" w:rsidRDefault="00000000">
                        <w:pPr>
                          <w:spacing w:before="22"/>
                          <w:ind w:left="212" w:right="232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26AB2B" w14:textId="77777777" w:rsidR="001B293D" w:rsidRDefault="00000000">
                        <w:pPr>
                          <w:spacing w:before="22"/>
                          <w:ind w:left="211" w:right="232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8163DF" w14:textId="77777777" w:rsidR="001B293D" w:rsidRDefault="00000000">
                        <w:pPr>
                          <w:spacing w:before="22"/>
                          <w:ind w:left="318" w:right="340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pacing w:val="-2"/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E10DEC" w14:textId="77777777" w:rsidR="001B293D" w:rsidRDefault="00000000">
                        <w:pPr>
                          <w:spacing w:before="22"/>
                          <w:ind w:left="317" w:right="340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pacing w:val="-2"/>
                            <w:sz w:val="12"/>
                            <w:szCs w:val="12"/>
                          </w:rPr>
                          <w:t>11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0DFDB25" w14:textId="77777777" w:rsidR="001B293D" w:rsidRDefault="00000000">
                        <w:pPr>
                          <w:spacing w:before="22"/>
                          <w:ind w:left="453" w:right="469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6E6EE10" w14:textId="77777777" w:rsidR="001B293D" w:rsidRDefault="00000000">
                        <w:pPr>
                          <w:spacing w:before="22"/>
                          <w:ind w:left="454" w:right="469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pacing w:val="-2"/>
                            <w:sz w:val="12"/>
                            <w:szCs w:val="12"/>
                          </w:rPr>
                          <w:t>13</w:t>
                        </w:r>
                      </w:p>
                    </w:tc>
                    <w:tc>
                      <w:tcPr>
                        <w:tcW w:w="77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447AA90" w14:textId="77777777" w:rsidR="001B293D" w:rsidRDefault="00000000">
                        <w:pPr>
                          <w:spacing w:before="22"/>
                          <w:ind w:left="287" w:right="318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i/>
                            <w:spacing w:val="-2"/>
                            <w:sz w:val="12"/>
                            <w:szCs w:val="12"/>
                          </w:rPr>
                          <w:t>14</w:t>
                        </w:r>
                      </w:p>
                    </w:tc>
                  </w:tr>
                  <w:tr w:rsidR="001B293D" w14:paraId="22E0B4FB" w14:textId="77777777">
                    <w:trPr>
                      <w:trHeight w:hRule="exact" w:val="161"/>
                    </w:trPr>
                    <w:tc>
                      <w:tcPr>
                        <w:tcW w:w="219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7D22402C" w14:textId="77777777" w:rsidR="001B293D" w:rsidRDefault="00000000">
                        <w:pPr>
                          <w:spacing w:before="7"/>
                          <w:ind w:left="53" w:right="43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109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604E1DB" w14:textId="77777777" w:rsidR="001B293D" w:rsidRDefault="00000000">
                        <w:pPr>
                          <w:spacing w:before="7"/>
                          <w:ind w:left="1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r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w w:val="101"/>
                            <w:sz w:val="12"/>
                            <w:szCs w:val="12"/>
                          </w:rPr>
                          <w:t>w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aha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1096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4594A6E" w14:textId="77777777" w:rsidR="001B293D" w:rsidRDefault="00000000">
                        <w:pPr>
                          <w:spacing w:before="7"/>
                          <w:ind w:left="1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la</w:t>
                        </w:r>
                        <w:proofErr w:type="spellEnd"/>
                      </w:p>
                    </w:tc>
                    <w:tc>
                      <w:tcPr>
                        <w:tcW w:w="1300" w:type="dxa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10891676" w14:textId="77777777" w:rsidR="001B293D" w:rsidRDefault="00000000">
                        <w:pPr>
                          <w:spacing w:before="7"/>
                          <w:ind w:left="1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.  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14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w w:val="10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</w:p>
                    </w:tc>
                    <w:tc>
                      <w:tcPr>
                        <w:tcW w:w="210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762F5EB1" w14:textId="77777777" w:rsidR="001B293D" w:rsidRDefault="00000000">
                        <w:pPr>
                          <w:spacing w:before="7"/>
                          <w:ind w:left="1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og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nun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ng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5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</w:p>
                      <w:p w14:paraId="1250A47D" w14:textId="77777777" w:rsidR="001B293D" w:rsidRDefault="00000000">
                        <w:pPr>
                          <w:spacing w:before="21"/>
                          <w:ind w:left="1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h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4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bup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at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/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a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3AC31060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857F8DB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11F2DC6D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2CFF0688" w14:textId="77777777" w:rsidR="001B293D" w:rsidRDefault="001B293D"/>
                    </w:tc>
                    <w:tc>
                      <w:tcPr>
                        <w:tcW w:w="83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EAA6D71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544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947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35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83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7B356050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123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542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68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49BCDC37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D590D42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single" w:sz="4" w:space="0" w:color="000000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0C5E90AB" w14:textId="77777777" w:rsidR="001B293D" w:rsidRDefault="001B293D"/>
                    </w:tc>
                  </w:tr>
                  <w:tr w:rsidR="001B293D" w14:paraId="280B0410" w14:textId="77777777">
                    <w:trPr>
                      <w:trHeight w:hRule="exact" w:val="239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18BD841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CF3EBA4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4A3A4A2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14EF9B38" w14:textId="77777777" w:rsidR="001B293D" w:rsidRDefault="00000000">
                        <w:pPr>
                          <w:spacing w:before="5"/>
                          <w:ind w:left="21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r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5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8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ahu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202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2100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72267F1" w14:textId="77777777" w:rsidR="001B293D" w:rsidRDefault="001B293D"/>
                    </w:tc>
                    <w:tc>
                      <w:tcPr>
                        <w:tcW w:w="1844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DFA7606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C8E861D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2BC00BE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1755CAD" w14:textId="77777777" w:rsidR="001B293D" w:rsidRDefault="001B293D"/>
                    </w:tc>
                    <w:tc>
                      <w:tcPr>
                        <w:tcW w:w="831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714903" w14:textId="77777777" w:rsidR="001B293D" w:rsidRDefault="001B293D"/>
                    </w:tc>
                    <w:tc>
                      <w:tcPr>
                        <w:tcW w:w="831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0AF513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3E688C7B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4BE21576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3B5E3459" w14:textId="77777777" w:rsidR="001B293D" w:rsidRDefault="001B293D"/>
                    </w:tc>
                  </w:tr>
                  <w:tr w:rsidR="001B293D" w14:paraId="2ADCA5D9" w14:textId="77777777">
                    <w:trPr>
                      <w:trHeight w:hRule="exact" w:val="400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9A7A976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01CF0EE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153A4DE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70E89A48" w14:textId="77777777" w:rsidR="001B293D" w:rsidRDefault="00000000">
                        <w:pPr>
                          <w:spacing w:before="82" w:line="276" w:lineRule="auto"/>
                          <w:ind w:left="218" w:right="53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ja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w w:val="10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</w:p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73C0DB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</w:p>
                      <w:p w14:paraId="41BA5F69" w14:textId="77777777" w:rsidR="001B293D" w:rsidRDefault="00000000">
                        <w:pPr>
                          <w:spacing w:before="21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h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5EB0E6C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594FF74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018E427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5F56BEE" w14:textId="77777777" w:rsidR="001B293D" w:rsidRDefault="001B293D"/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33A7968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3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235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781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40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5505A22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995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940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91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69E8B8A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B5C0805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44AC8E51" w14:textId="77777777" w:rsidR="001B293D" w:rsidRDefault="001B293D"/>
                    </w:tc>
                  </w:tr>
                  <w:tr w:rsidR="001B293D" w14:paraId="5D28D39D" w14:textId="77777777">
                    <w:trPr>
                      <w:trHeight w:hRule="exact" w:val="400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6DD3494D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5DAFF626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282EE4A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33FC6899" w14:textId="77777777" w:rsidR="001B293D" w:rsidRDefault="00000000">
                        <w:pPr>
                          <w:ind w:left="21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8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ahu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202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54575A5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Ga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8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w w:val="101"/>
                            <w:sz w:val="12"/>
                            <w:szCs w:val="12"/>
                          </w:rPr>
                          <w:t>N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BF2066" w14:textId="77777777" w:rsidR="001B293D" w:rsidRDefault="00000000">
                        <w:pPr>
                          <w:spacing w:before="7" w:line="276" w:lineRule="auto"/>
                          <w:ind w:left="14" w:right="85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ima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w w:val="101"/>
                            <w:sz w:val="12"/>
                            <w:szCs w:val="12"/>
                          </w:rPr>
                          <w:t>N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34A9A6F" w14:textId="77777777" w:rsidR="001B293D" w:rsidRDefault="00000000">
                        <w:pPr>
                          <w:spacing w:before="7"/>
                          <w:ind w:left="14" w:right="-26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/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01362B3" w14:textId="77777777" w:rsidR="001B293D" w:rsidRDefault="00000000">
                        <w:pPr>
                          <w:spacing w:before="7"/>
                          <w:ind w:left="197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2BE46B8" w14:textId="77777777" w:rsidR="001B293D" w:rsidRDefault="00000000">
                        <w:pPr>
                          <w:spacing w:before="7"/>
                          <w:ind w:left="196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14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ABC495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897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301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A14365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657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460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91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25A36D88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09ADCD35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BA612B6" w14:textId="77777777" w:rsidR="001B293D" w:rsidRDefault="001B293D"/>
                    </w:tc>
                  </w:tr>
                  <w:tr w:rsidR="001B293D" w14:paraId="03608844" w14:textId="77777777">
                    <w:trPr>
                      <w:trHeight w:hRule="exact" w:val="161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24B25D9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7F7BA52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5B39005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24A8CB16" w14:textId="77777777" w:rsidR="001B293D" w:rsidRDefault="00000000">
                        <w:pPr>
                          <w:spacing w:before="7"/>
                          <w:ind w:left="1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.  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14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</w:p>
                    </w:tc>
                    <w:tc>
                      <w:tcPr>
                        <w:tcW w:w="2100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7A83D877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4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  <w:p w14:paraId="2F144664" w14:textId="77777777" w:rsidR="001B293D" w:rsidRDefault="00000000">
                        <w:pPr>
                          <w:spacing w:before="21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8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s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w w:val="101"/>
                            <w:sz w:val="12"/>
                            <w:szCs w:val="12"/>
                          </w:rPr>
                          <w:t>N</w:t>
                        </w:r>
                      </w:p>
                    </w:tc>
                    <w:tc>
                      <w:tcPr>
                        <w:tcW w:w="1844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7DD393A" w14:textId="77777777" w:rsidR="001B293D" w:rsidRDefault="00000000">
                        <w:pPr>
                          <w:spacing w:before="7" w:line="276" w:lineRule="auto"/>
                          <w:ind w:left="14" w:right="166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ha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il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s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w w:val="101"/>
                            <w:sz w:val="12"/>
                            <w:szCs w:val="12"/>
                          </w:rPr>
                          <w:t>N</w:t>
                        </w: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CE94A2D" w14:textId="77777777" w:rsidR="001B293D" w:rsidRDefault="00000000">
                        <w:pPr>
                          <w:spacing w:before="7"/>
                          <w:ind w:left="67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5CCF6D99" w14:textId="77777777" w:rsidR="001B293D" w:rsidRDefault="00000000">
                        <w:pPr>
                          <w:spacing w:before="7"/>
                          <w:ind w:left="197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567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CAC6AD7" w14:textId="77777777" w:rsidR="001B293D" w:rsidRDefault="00000000">
                        <w:pPr>
                          <w:spacing w:before="7"/>
                          <w:ind w:left="196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83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D8B6EEF" w14:textId="77777777" w:rsidR="001B293D" w:rsidRDefault="00000000">
                        <w:pPr>
                          <w:spacing w:before="7"/>
                          <w:ind w:left="24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338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480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00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831" w:type="dxa"/>
                        <w:vMerge w:val="restart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92B7C7A" w14:textId="77777777" w:rsidR="001B293D" w:rsidRDefault="00000000">
                        <w:pPr>
                          <w:spacing w:before="7"/>
                          <w:ind w:left="24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338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480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00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45309E4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0AF6B29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44AEDCFC" w14:textId="77777777" w:rsidR="001B293D" w:rsidRDefault="001B293D"/>
                    </w:tc>
                  </w:tr>
                  <w:tr w:rsidR="001B293D" w14:paraId="6E91D527" w14:textId="77777777">
                    <w:trPr>
                      <w:trHeight w:hRule="exact" w:val="239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9584E94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BCB4E3F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1858F7F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7BDEAEFC" w14:textId="77777777" w:rsidR="001B293D" w:rsidRDefault="00000000">
                        <w:pPr>
                          <w:spacing w:before="5"/>
                          <w:ind w:left="21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r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7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8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ahu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202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2100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EBEE10" w14:textId="77777777" w:rsidR="001B293D" w:rsidRDefault="001B293D"/>
                    </w:tc>
                    <w:tc>
                      <w:tcPr>
                        <w:tcW w:w="1844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E18AC35" w14:textId="77777777" w:rsidR="001B293D" w:rsidRDefault="001B293D"/>
                    </w:tc>
                    <w:tc>
                      <w:tcPr>
                        <w:tcW w:w="567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9369A3" w14:textId="77777777" w:rsidR="001B293D" w:rsidRDefault="001B293D"/>
                    </w:tc>
                    <w:tc>
                      <w:tcPr>
                        <w:tcW w:w="567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94859C6" w14:textId="77777777" w:rsidR="001B293D" w:rsidRDefault="001B293D"/>
                    </w:tc>
                    <w:tc>
                      <w:tcPr>
                        <w:tcW w:w="567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A8C651" w14:textId="77777777" w:rsidR="001B293D" w:rsidRDefault="001B293D"/>
                    </w:tc>
                    <w:tc>
                      <w:tcPr>
                        <w:tcW w:w="831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0CCCC8B" w14:textId="77777777" w:rsidR="001B293D" w:rsidRDefault="001B293D"/>
                    </w:tc>
                    <w:tc>
                      <w:tcPr>
                        <w:tcW w:w="831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BCFD665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F60E217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72CE80DE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7732AFDE" w14:textId="77777777" w:rsidR="001B293D" w:rsidRDefault="001B293D"/>
                    </w:tc>
                  </w:tr>
                  <w:tr w:rsidR="001B293D" w14:paraId="7081E86C" w14:textId="77777777">
                    <w:trPr>
                      <w:trHeight w:hRule="exact" w:val="400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6BAB1C98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E74F4EC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7E4C566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E758E5A" w14:textId="77777777" w:rsidR="001B293D" w:rsidRDefault="00000000">
                        <w:pPr>
                          <w:spacing w:before="82"/>
                          <w:ind w:left="21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aha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  <w:p w14:paraId="2EE30AA8" w14:textId="77777777" w:rsidR="001B293D" w:rsidRDefault="00000000">
                        <w:pPr>
                          <w:spacing w:before="21"/>
                          <w:ind w:left="21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</w:p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71CA187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9"/>
                            <w:sz w:val="12"/>
                            <w:szCs w:val="12"/>
                          </w:rPr>
                          <w:t>w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ka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</w:p>
                      <w:p w14:paraId="006D915D" w14:textId="77777777" w:rsidR="001B293D" w:rsidRDefault="00000000">
                        <w:pPr>
                          <w:spacing w:before="21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h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66E3DAF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E410C16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0797F18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00D80CE" w14:textId="77777777" w:rsidR="001B293D" w:rsidRDefault="001B293D"/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1132471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43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319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60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669F970" w14:textId="77777777" w:rsidR="001B293D" w:rsidRDefault="00000000">
                        <w:pPr>
                          <w:spacing w:before="7"/>
                          <w:ind w:right="147"/>
                          <w:jc w:val="right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-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1A93173B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17EEE83C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4350094F" w14:textId="77777777" w:rsidR="001B293D" w:rsidRDefault="001B293D"/>
                    </w:tc>
                  </w:tr>
                  <w:tr w:rsidR="001B293D" w14:paraId="330F18FC" w14:textId="77777777">
                    <w:trPr>
                      <w:trHeight w:hRule="exact" w:val="400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2BE7770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FF8D570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820E3AF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10CB7AAE" w14:textId="77777777" w:rsidR="001B293D" w:rsidRDefault="00000000">
                        <w:pPr>
                          <w:ind w:left="21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ja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8"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ahu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  <w:p w14:paraId="692E3156" w14:textId="77777777" w:rsidR="001B293D" w:rsidRDefault="00000000">
                        <w:pPr>
                          <w:spacing w:before="20"/>
                          <w:ind w:left="21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202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4</w:t>
                        </w:r>
                      </w:p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C279F10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a</w:t>
                        </w:r>
                        <w:proofErr w:type="spellEnd"/>
                      </w:p>
                      <w:p w14:paraId="070DF518" w14:textId="77777777" w:rsidR="001B293D" w:rsidRDefault="00000000">
                        <w:pPr>
                          <w:spacing w:before="20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-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a</w:t>
                        </w:r>
                        <w:proofErr w:type="spellEnd"/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D8049C0" w14:textId="77777777" w:rsidR="001B293D" w:rsidRDefault="00000000">
                        <w:pPr>
                          <w:spacing w:before="7"/>
                          <w:ind w:left="1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proofErr w:type="gram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a</w:t>
                        </w:r>
                        <w:proofErr w:type="spellEnd"/>
                      </w:p>
                      <w:p w14:paraId="7D9A0EC8" w14:textId="77777777" w:rsidR="001B293D" w:rsidRDefault="00000000">
                        <w:pPr>
                          <w:spacing w:before="20"/>
                          <w:ind w:left="1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-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a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360C2A" w14:textId="77777777" w:rsidR="001B293D" w:rsidRDefault="00000000">
                        <w:pPr>
                          <w:spacing w:before="7"/>
                          <w:ind w:left="150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67D6454" w14:textId="77777777" w:rsidR="001B293D" w:rsidRDefault="00000000">
                        <w:pPr>
                          <w:spacing w:before="7"/>
                          <w:ind w:left="219" w:right="225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37E9F6B" w14:textId="77777777" w:rsidR="001B293D" w:rsidRDefault="001B293D"/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BB6887E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43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319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60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9EFB3A" w14:textId="77777777" w:rsidR="001B293D" w:rsidRDefault="00000000">
                        <w:pPr>
                          <w:spacing w:before="7"/>
                          <w:ind w:right="147"/>
                          <w:jc w:val="right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w w:val="101"/>
                            <w:sz w:val="12"/>
                            <w:szCs w:val="12"/>
                          </w:rPr>
                          <w:t>-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2218B56A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28F47914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45D5B860" w14:textId="77777777" w:rsidR="001B293D" w:rsidRDefault="001B293D"/>
                    </w:tc>
                  </w:tr>
                  <w:tr w:rsidR="001B293D" w14:paraId="56EABEB2" w14:textId="77777777">
                    <w:trPr>
                      <w:trHeight w:hRule="exact" w:val="264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653E5AC7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42D7F54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07A76BC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7529CD21" w14:textId="77777777" w:rsidR="001B293D" w:rsidRDefault="001B293D"/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FAF6C17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7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um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ng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ka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3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h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7D29288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44C65FE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F17B0B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80A308F" w14:textId="77777777" w:rsidR="001B293D" w:rsidRDefault="001B293D"/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9F5B670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84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423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99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264D461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44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947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49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51348A71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7AFFEE5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5D27BF8" w14:textId="77777777" w:rsidR="001B293D" w:rsidRDefault="001B293D"/>
                    </w:tc>
                  </w:tr>
                  <w:tr w:rsidR="001B293D" w14:paraId="3372644F" w14:textId="77777777">
                    <w:trPr>
                      <w:trHeight w:hRule="exact" w:val="400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6A29832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6B56E5D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957A21B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51F2A1C0" w14:textId="77777777" w:rsidR="001B293D" w:rsidRDefault="001B293D"/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342893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</w:p>
                      <w:p w14:paraId="400589D6" w14:textId="77777777" w:rsidR="001B293D" w:rsidRDefault="00000000">
                        <w:pPr>
                          <w:spacing w:before="20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w w:val="101"/>
                            <w:sz w:val="12"/>
                            <w:szCs w:val="12"/>
                          </w:rPr>
                          <w:t>r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F85A8F1" w14:textId="77777777" w:rsidR="001B293D" w:rsidRDefault="00000000">
                        <w:pPr>
                          <w:spacing w:before="7" w:line="276" w:lineRule="auto"/>
                          <w:ind w:left="14" w:right="107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r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5AEE2FE" w14:textId="77777777" w:rsidR="001B293D" w:rsidRDefault="00000000">
                        <w:pPr>
                          <w:spacing w:before="7"/>
                          <w:ind w:left="150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1470205" w14:textId="77777777" w:rsidR="001B293D" w:rsidRDefault="00000000">
                        <w:pPr>
                          <w:spacing w:before="7"/>
                          <w:ind w:left="197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C2521D3" w14:textId="77777777" w:rsidR="001B293D" w:rsidRDefault="00000000">
                        <w:pPr>
                          <w:spacing w:before="7"/>
                          <w:ind w:left="196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78F9BB4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41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359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59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B553291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20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531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49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5E81A6E9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2EED285D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5B324AF4" w14:textId="77777777" w:rsidR="001B293D" w:rsidRDefault="001B293D"/>
                    </w:tc>
                  </w:tr>
                  <w:tr w:rsidR="001B293D" w14:paraId="2BA2B67A" w14:textId="77777777">
                    <w:trPr>
                      <w:trHeight w:hRule="exact" w:val="400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67EF33B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F45F1AF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955727C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2E15C375" w14:textId="77777777" w:rsidR="001B293D" w:rsidRDefault="001B293D"/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F83320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9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</w:p>
                      <w:p w14:paraId="33CE2160" w14:textId="77777777" w:rsidR="001B293D" w:rsidRDefault="00000000">
                        <w:pPr>
                          <w:spacing w:before="21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5E3360C" w14:textId="77777777" w:rsidR="001B293D" w:rsidRDefault="00000000">
                        <w:pPr>
                          <w:spacing w:before="7" w:line="276" w:lineRule="auto"/>
                          <w:ind w:left="14" w:right="28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g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89D197C" w14:textId="77777777" w:rsidR="001B293D" w:rsidRDefault="00000000">
                        <w:pPr>
                          <w:spacing w:before="7"/>
                          <w:ind w:left="150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DE7B3EA" w14:textId="77777777" w:rsidR="001B293D" w:rsidRDefault="00000000">
                        <w:pPr>
                          <w:spacing w:before="7"/>
                          <w:ind w:left="197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CEDFA3C" w14:textId="77777777" w:rsidR="001B293D" w:rsidRDefault="00000000">
                        <w:pPr>
                          <w:spacing w:before="7"/>
                          <w:ind w:left="196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0A5D505" w14:textId="77777777" w:rsidR="001B293D" w:rsidRDefault="00000000">
                        <w:pPr>
                          <w:spacing w:before="7"/>
                          <w:ind w:left="347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8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324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4E9F929" w14:textId="77777777" w:rsidR="001B293D" w:rsidRDefault="00000000">
                        <w:pPr>
                          <w:spacing w:before="7"/>
                          <w:ind w:left="346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211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60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1F08534B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1D701CF8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71141CD3" w14:textId="77777777" w:rsidR="001B293D" w:rsidRDefault="001B293D"/>
                    </w:tc>
                  </w:tr>
                  <w:tr w:rsidR="001B293D" w14:paraId="3D0A7158" w14:textId="77777777">
                    <w:trPr>
                      <w:trHeight w:hRule="exact" w:val="551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C3F287C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E00DF6F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2887C9E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09218455" w14:textId="77777777" w:rsidR="001B293D" w:rsidRDefault="001B293D"/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DE5691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aha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</w:p>
                      <w:p w14:paraId="1DABE087" w14:textId="77777777" w:rsidR="001B293D" w:rsidRDefault="00000000">
                        <w:pPr>
                          <w:spacing w:before="21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-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5D16B70" w14:textId="77777777" w:rsidR="001B293D" w:rsidRDefault="00000000">
                        <w:pPr>
                          <w:spacing w:before="7" w:line="276" w:lineRule="auto"/>
                          <w:ind w:left="14" w:right="159"/>
                          <w:jc w:val="both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aha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c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-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g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E13A412" w14:textId="77777777" w:rsidR="001B293D" w:rsidRDefault="00000000">
                        <w:pPr>
                          <w:spacing w:before="7"/>
                          <w:ind w:left="67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28A0E19" w14:textId="77777777" w:rsidR="001B293D" w:rsidRDefault="00000000">
                        <w:pPr>
                          <w:spacing w:before="7"/>
                          <w:ind w:left="197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54B9A77" w14:textId="77777777" w:rsidR="001B293D" w:rsidRDefault="00000000">
                        <w:pPr>
                          <w:spacing w:before="7"/>
                          <w:ind w:left="196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071A8B7" w14:textId="77777777" w:rsidR="001B293D" w:rsidRDefault="00000000">
                        <w:pPr>
                          <w:spacing w:before="7"/>
                          <w:ind w:left="430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400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00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3623406" w14:textId="77777777" w:rsidR="001B293D" w:rsidRDefault="00000000">
                        <w:pPr>
                          <w:spacing w:before="7"/>
                          <w:ind w:right="42"/>
                          <w:jc w:val="right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w w:val="101"/>
                            <w:sz w:val="12"/>
                            <w:szCs w:val="12"/>
                          </w:rPr>
                          <w:t>-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09727EDC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08797124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35F6182E" w14:textId="77777777" w:rsidR="001B293D" w:rsidRDefault="001B293D"/>
                    </w:tc>
                  </w:tr>
                  <w:tr w:rsidR="001B293D" w14:paraId="3893C179" w14:textId="77777777">
                    <w:trPr>
                      <w:trHeight w:hRule="exact" w:val="400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54AB09D8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40A58B3F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9DBB951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D613290" w14:textId="77777777" w:rsidR="001B293D" w:rsidRDefault="001B293D"/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4DDABDC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F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ili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4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8"/>
                            <w:w w:val="101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mu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16DFFB" w14:textId="77777777" w:rsidR="001B293D" w:rsidRDefault="00000000">
                        <w:pPr>
                          <w:spacing w:before="7"/>
                          <w:ind w:left="1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f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ili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mu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39B577C" w14:textId="77777777" w:rsidR="001B293D" w:rsidRDefault="00000000">
                        <w:pPr>
                          <w:spacing w:before="7"/>
                          <w:ind w:left="112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977E578" w14:textId="77777777" w:rsidR="001B293D" w:rsidRDefault="00000000">
                        <w:pPr>
                          <w:spacing w:before="7"/>
                          <w:ind w:left="197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7AB19FE" w14:textId="77777777" w:rsidR="001B293D" w:rsidRDefault="00000000">
                        <w:pPr>
                          <w:spacing w:before="7"/>
                          <w:ind w:left="196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10E03F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34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340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00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477827E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22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204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47D5D8B1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71E6CBA0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3E1EA459" w14:textId="77777777" w:rsidR="001B293D" w:rsidRDefault="001B293D"/>
                    </w:tc>
                  </w:tr>
                  <w:tr w:rsidR="001B293D" w14:paraId="6BEF5642" w14:textId="77777777">
                    <w:trPr>
                      <w:trHeight w:hRule="exact" w:val="370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7722251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109B2B5C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BDB2929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11C6E157" w14:textId="77777777" w:rsidR="001B293D" w:rsidRDefault="001B293D"/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5BF791C" w14:textId="77777777" w:rsidR="001B293D" w:rsidRDefault="00000000">
                        <w:pPr>
                          <w:spacing w:before="7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5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Jas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 xml:space="preserve">a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nun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ng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w w:val="101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  <w:p w14:paraId="6D95EAFB" w14:textId="77777777" w:rsidR="001B293D" w:rsidRDefault="00000000">
                        <w:pPr>
                          <w:spacing w:before="21"/>
                          <w:ind w:left="158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h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3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b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4"/>
                            <w:w w:val="101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ae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1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w w:val="101"/>
                            <w:sz w:val="12"/>
                            <w:szCs w:val="12"/>
                          </w:rPr>
                          <w:t>h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6487C9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AB9F360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ABA7D0B" w14:textId="77777777" w:rsidR="001B293D" w:rsidRDefault="001B293D"/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F5C00AA" w14:textId="77777777" w:rsidR="001B293D" w:rsidRDefault="001B293D"/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792424A" w14:textId="77777777" w:rsidR="001B293D" w:rsidRDefault="00000000">
                        <w:pPr>
                          <w:spacing w:before="7"/>
                          <w:ind w:left="24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112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922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34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105E421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82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654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pacing w:val="-2"/>
                            <w:sz w:val="12"/>
                            <w:szCs w:val="12"/>
                          </w:rPr>
                          <w:t>26</w:t>
                        </w:r>
                        <w:r>
                          <w:rPr>
                            <w:rFonts w:ascii="Arial Narrow" w:eastAsia="Arial Narrow" w:hAnsi="Arial Narrow" w:cs="Arial Narrow"/>
                            <w:b/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A0D9842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269706C0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0AEAC760" w14:textId="77777777" w:rsidR="001B293D" w:rsidRDefault="001B293D"/>
                    </w:tc>
                  </w:tr>
                  <w:tr w:rsidR="001B293D" w14:paraId="00504CE6" w14:textId="77777777">
                    <w:trPr>
                      <w:trHeight w:hRule="exact" w:val="400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57CD1E82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731836DE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02FDD418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5EBE507E" w14:textId="77777777" w:rsidR="001B293D" w:rsidRDefault="001B293D"/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622DF52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a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1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2DE2CB3" w14:textId="77777777" w:rsidR="001B293D" w:rsidRDefault="00000000">
                        <w:pPr>
                          <w:spacing w:before="7" w:line="276" w:lineRule="auto"/>
                          <w:ind w:left="14" w:right="105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t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06595AF" w14:textId="77777777" w:rsidR="001B293D" w:rsidRDefault="00000000">
                        <w:pPr>
                          <w:spacing w:before="7"/>
                          <w:ind w:left="112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42C3F6E" w14:textId="77777777" w:rsidR="001B293D" w:rsidRDefault="00000000">
                        <w:pPr>
                          <w:spacing w:before="7"/>
                          <w:ind w:left="167" w:right="174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8A252C" w14:textId="77777777" w:rsidR="001B293D" w:rsidRDefault="00000000">
                        <w:pPr>
                          <w:spacing w:before="7"/>
                          <w:ind w:left="166" w:right="174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250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C0C406" w14:textId="77777777" w:rsidR="001B293D" w:rsidRDefault="00000000">
                        <w:pPr>
                          <w:spacing w:before="7"/>
                          <w:ind w:left="347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730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00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742D1F79" w14:textId="77777777" w:rsidR="001B293D" w:rsidRDefault="00000000">
                        <w:pPr>
                          <w:spacing w:before="7"/>
                          <w:ind w:left="346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730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00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021D6A8F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3D8D9E55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7CFFE710" w14:textId="77777777" w:rsidR="001B293D" w:rsidRDefault="001B293D"/>
                    </w:tc>
                  </w:tr>
                  <w:tr w:rsidR="001B293D" w14:paraId="11E884FE" w14:textId="77777777">
                    <w:trPr>
                      <w:trHeight w:hRule="exact" w:val="551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23A2BF3D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358F5D08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 w14:paraId="57F0C3E9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4A98B0D6" w14:textId="77777777" w:rsidR="001B293D" w:rsidRDefault="001B293D"/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EC4F0DC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a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i,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6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be</w:t>
                        </w:r>
                        <w:r>
                          <w:rPr>
                            <w:rFonts w:ascii="Arial Narrow" w:eastAsia="Arial Narrow" w:hAnsi="Arial Narrow" w:cs="Arial Narrow"/>
                            <w:w w:val="101"/>
                            <w:sz w:val="12"/>
                            <w:szCs w:val="12"/>
                          </w:rPr>
                          <w:t>r</w:t>
                        </w:r>
                        <w:proofErr w:type="spellEnd"/>
                      </w:p>
                      <w:p w14:paraId="44591012" w14:textId="77777777" w:rsidR="001B293D" w:rsidRDefault="00000000">
                        <w:pPr>
                          <w:spacing w:before="21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4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n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ik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7CA6ED0" w14:textId="77777777" w:rsidR="001B293D" w:rsidRDefault="00000000">
                        <w:pPr>
                          <w:spacing w:before="7" w:line="276" w:lineRule="auto"/>
                          <w:ind w:left="14" w:right="6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,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be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r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ir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ik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8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C09E719" w14:textId="77777777" w:rsidR="001B293D" w:rsidRDefault="00000000">
                        <w:pPr>
                          <w:spacing w:before="7"/>
                          <w:ind w:left="112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2F37323" w14:textId="77777777" w:rsidR="001B293D" w:rsidRDefault="00000000">
                        <w:pPr>
                          <w:spacing w:before="7"/>
                          <w:ind w:left="197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094E361" w14:textId="77777777" w:rsidR="001B293D" w:rsidRDefault="00000000">
                        <w:pPr>
                          <w:spacing w:before="7"/>
                          <w:ind w:left="219" w:right="225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9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AE3B5AA" w14:textId="77777777" w:rsidR="001B293D" w:rsidRDefault="00000000">
                        <w:pPr>
                          <w:spacing w:before="7"/>
                          <w:ind w:left="347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5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520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00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0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4CBD01CA" w14:textId="77777777" w:rsidR="001B293D" w:rsidRDefault="00000000">
                        <w:pPr>
                          <w:spacing w:before="7"/>
                          <w:ind w:left="346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5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491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39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2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09FA83B8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6A9BDB72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 w14:paraId="783E87B1" w14:textId="77777777" w:rsidR="001B293D" w:rsidRDefault="001B293D"/>
                    </w:tc>
                  </w:tr>
                  <w:tr w:rsidR="001B293D" w14:paraId="132170AD" w14:textId="77777777">
                    <w:trPr>
                      <w:trHeight w:hRule="exact" w:val="551"/>
                    </w:trPr>
                    <w:tc>
                      <w:tcPr>
                        <w:tcW w:w="219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042C923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D2AF46B" w14:textId="77777777" w:rsidR="001B293D" w:rsidRDefault="001B293D"/>
                    </w:tc>
                    <w:tc>
                      <w:tcPr>
                        <w:tcW w:w="1096" w:type="dxa"/>
                        <w:vMerge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3EF8942" w14:textId="77777777" w:rsidR="001B293D" w:rsidRDefault="001B293D"/>
                    </w:tc>
                    <w:tc>
                      <w:tcPr>
                        <w:tcW w:w="1300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7718165" w14:textId="77777777" w:rsidR="001B293D" w:rsidRDefault="001B293D"/>
                    </w:tc>
                    <w:tc>
                      <w:tcPr>
                        <w:tcW w:w="210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87DC00E" w14:textId="77777777" w:rsidR="001B293D" w:rsidRDefault="00000000">
                        <w:pPr>
                          <w:spacing w:before="7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a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</w:p>
                      <w:p w14:paraId="7B3DB40C" w14:textId="77777777" w:rsidR="001B293D" w:rsidRDefault="00000000">
                        <w:pPr>
                          <w:spacing w:before="20"/>
                          <w:ind w:left="30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pacing w:val="1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w w:val="101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w w:val="101"/>
                            <w:sz w:val="12"/>
                            <w:szCs w:val="12"/>
                          </w:rPr>
                          <w:t>r</w:t>
                        </w:r>
                      </w:p>
                    </w:tc>
                    <w:tc>
                      <w:tcPr>
                        <w:tcW w:w="184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9311DD5" w14:textId="77777777" w:rsidR="001B293D" w:rsidRDefault="00000000">
                        <w:pPr>
                          <w:spacing w:before="7" w:line="276" w:lineRule="auto"/>
                          <w:ind w:left="14" w:right="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u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ml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h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j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a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n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g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5"/>
                            <w:sz w:val="12"/>
                            <w:szCs w:val="12"/>
                          </w:rPr>
                          <w:t>t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o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r</w:t>
                        </w:r>
                        <w:proofErr w:type="spellEnd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 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y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an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 xml:space="preserve">g </w:t>
                        </w: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s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ed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i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3"/>
                            <w:sz w:val="12"/>
                            <w:szCs w:val="12"/>
                          </w:rPr>
                          <w:t>k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C523664" w14:textId="77777777" w:rsidR="001B293D" w:rsidRDefault="00000000">
                        <w:pPr>
                          <w:spacing w:before="7"/>
                          <w:ind w:left="112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proofErr w:type="spellStart"/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l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5"/>
                            <w:sz w:val="12"/>
                            <w:szCs w:val="12"/>
                          </w:rPr>
                          <w:t>po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3"/>
                            <w:w w:val="101"/>
                            <w:sz w:val="12"/>
                            <w:szCs w:val="12"/>
                          </w:rPr>
                          <w:t>r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a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n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38FD7524" w14:textId="77777777" w:rsidR="001B293D" w:rsidRDefault="00000000">
                        <w:pPr>
                          <w:spacing w:before="7"/>
                          <w:ind w:left="197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E83C59C" w14:textId="77777777" w:rsidR="001B293D" w:rsidRDefault="00000000">
                        <w:pPr>
                          <w:spacing w:before="7"/>
                          <w:ind w:left="196" w:right="197"/>
                          <w:jc w:val="center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12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5040E237" w14:textId="77777777" w:rsidR="001B293D" w:rsidRDefault="00000000">
                        <w:pPr>
                          <w:spacing w:before="7"/>
                          <w:ind w:left="241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102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672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34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8</w:t>
                        </w:r>
                      </w:p>
                    </w:tc>
                    <w:tc>
                      <w:tcPr>
                        <w:tcW w:w="8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64332B39" w14:textId="77777777" w:rsidR="001B293D" w:rsidRDefault="00000000">
                        <w:pPr>
                          <w:spacing w:before="7"/>
                          <w:ind w:left="294"/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72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432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2"/>
                            <w:sz w:val="12"/>
                            <w:szCs w:val="12"/>
                          </w:rPr>
                          <w:t>.</w:t>
                        </w:r>
                        <w:r>
                          <w:rPr>
                            <w:rFonts w:ascii="Arial Narrow" w:eastAsia="Arial Narrow" w:hAnsi="Arial Narrow" w:cs="Arial Narrow"/>
                            <w:spacing w:val="-2"/>
                            <w:sz w:val="12"/>
                            <w:szCs w:val="12"/>
                          </w:rPr>
                          <w:t>87</w:t>
                        </w:r>
                        <w:r>
                          <w:rPr>
                            <w:rFonts w:ascii="Arial Narrow" w:eastAsia="Arial Narrow" w:hAnsi="Arial Narrow" w:cs="Arial Narrow"/>
                            <w:sz w:val="12"/>
                            <w:szCs w:val="12"/>
                          </w:rPr>
                          <w:t>6</w:t>
                        </w:r>
                      </w:p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1A0E2258" w14:textId="77777777" w:rsidR="001B293D" w:rsidRDefault="001B293D"/>
                    </w:tc>
                    <w:tc>
                      <w:tcPr>
                        <w:tcW w:w="1096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2B484E61" w14:textId="77777777" w:rsidR="001B293D" w:rsidRDefault="001B293D"/>
                    </w:tc>
                    <w:tc>
                      <w:tcPr>
                        <w:tcW w:w="778" w:type="dxa"/>
                        <w:tcBorders>
                          <w:top w:val="nil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14:paraId="0FF3B2DD" w14:textId="77777777" w:rsidR="001B293D" w:rsidRDefault="001B293D"/>
                    </w:tc>
                  </w:tr>
                </w:tbl>
                <w:p w14:paraId="04EC4CA8" w14:textId="77777777" w:rsidR="001B293D" w:rsidRDefault="001B293D"/>
              </w:txbxContent>
            </v:textbox>
            <w10:wrap anchorx="page" anchory="page"/>
          </v:shape>
        </w:pict>
      </w:r>
      <w:proofErr w:type="spellStart"/>
      <w:r>
        <w:rPr>
          <w:rFonts w:ascii="Arial Narrow" w:eastAsia="Arial Narrow" w:hAnsi="Arial Narrow" w:cs="Arial Narrow"/>
          <w:spacing w:val="-5"/>
          <w:sz w:val="12"/>
          <w:szCs w:val="12"/>
        </w:rPr>
        <w:t>t</w:t>
      </w:r>
      <w:r>
        <w:rPr>
          <w:rFonts w:ascii="Arial Narrow" w:eastAsia="Arial Narrow" w:hAnsi="Arial Narrow" w:cs="Arial Narrow"/>
          <w:spacing w:val="5"/>
          <w:sz w:val="12"/>
          <w:szCs w:val="12"/>
        </w:rPr>
        <w:t>e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n</w:t>
      </w:r>
      <w:r>
        <w:rPr>
          <w:rFonts w:ascii="Arial Narrow" w:eastAsia="Arial Narrow" w:hAnsi="Arial Narrow" w:cs="Arial Narrow"/>
          <w:spacing w:val="-5"/>
          <w:sz w:val="12"/>
          <w:szCs w:val="12"/>
        </w:rPr>
        <w:t>t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an</w:t>
      </w:r>
      <w:r>
        <w:rPr>
          <w:rFonts w:ascii="Arial Narrow" w:eastAsia="Arial Narrow" w:hAnsi="Arial Narrow" w:cs="Arial Narrow"/>
          <w:sz w:val="12"/>
          <w:szCs w:val="12"/>
        </w:rPr>
        <w:t>g</w:t>
      </w:r>
      <w:proofErr w:type="spellEnd"/>
      <w:r>
        <w:rPr>
          <w:rFonts w:ascii="Arial Narrow" w:eastAsia="Arial Narrow" w:hAnsi="Arial Narrow" w:cs="Arial Narrow"/>
          <w:spacing w:val="8"/>
          <w:sz w:val="12"/>
          <w:szCs w:val="1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w w:val="101"/>
          <w:sz w:val="12"/>
          <w:szCs w:val="12"/>
        </w:rPr>
        <w:t>P</w:t>
      </w:r>
      <w:r>
        <w:rPr>
          <w:rFonts w:ascii="Arial Narrow" w:eastAsia="Arial Narrow" w:hAnsi="Arial Narrow" w:cs="Arial Narrow"/>
          <w:spacing w:val="5"/>
          <w:sz w:val="12"/>
          <w:szCs w:val="12"/>
        </w:rPr>
        <w:t>e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n</w:t>
      </w:r>
      <w:r>
        <w:rPr>
          <w:rFonts w:ascii="Arial Narrow" w:eastAsia="Arial Narrow" w:hAnsi="Arial Narrow" w:cs="Arial Narrow"/>
          <w:sz w:val="12"/>
          <w:szCs w:val="12"/>
        </w:rPr>
        <w:t>j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a</w:t>
      </w:r>
      <w:r>
        <w:rPr>
          <w:rFonts w:ascii="Arial Narrow" w:eastAsia="Arial Narrow" w:hAnsi="Arial Narrow" w:cs="Arial Narrow"/>
          <w:spacing w:val="5"/>
          <w:sz w:val="12"/>
          <w:szCs w:val="12"/>
        </w:rPr>
        <w:t>b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a</w:t>
      </w:r>
      <w:r>
        <w:rPr>
          <w:rFonts w:ascii="Arial Narrow" w:eastAsia="Arial Narrow" w:hAnsi="Arial Narrow" w:cs="Arial Narrow"/>
          <w:spacing w:val="-3"/>
          <w:w w:val="101"/>
          <w:sz w:val="12"/>
          <w:szCs w:val="12"/>
        </w:rPr>
        <w:t>r</w:t>
      </w:r>
      <w:r>
        <w:rPr>
          <w:rFonts w:ascii="Arial Narrow" w:eastAsia="Arial Narrow" w:hAnsi="Arial Narrow" w:cs="Arial Narrow"/>
          <w:spacing w:val="-2"/>
          <w:sz w:val="12"/>
          <w:szCs w:val="12"/>
        </w:rPr>
        <w:t>a</w:t>
      </w:r>
      <w:r>
        <w:rPr>
          <w:rFonts w:ascii="Arial Narrow" w:eastAsia="Arial Narrow" w:hAnsi="Arial Narrow" w:cs="Arial Narrow"/>
          <w:sz w:val="12"/>
          <w:szCs w:val="12"/>
        </w:rPr>
        <w:t>n</w:t>
      </w:r>
      <w:proofErr w:type="spellEnd"/>
    </w:p>
    <w:p w14:paraId="77349F1A" w14:textId="77777777" w:rsidR="001B293D" w:rsidRDefault="001B293D">
      <w:pPr>
        <w:spacing w:before="8" w:line="140" w:lineRule="exact"/>
        <w:rPr>
          <w:sz w:val="15"/>
          <w:szCs w:val="15"/>
        </w:rPr>
      </w:pPr>
    </w:p>
    <w:p w14:paraId="38C8AD38" w14:textId="77777777" w:rsidR="001B293D" w:rsidRDefault="001B293D">
      <w:pPr>
        <w:spacing w:line="200" w:lineRule="exact"/>
      </w:pPr>
    </w:p>
    <w:p w14:paraId="05AA1217" w14:textId="77777777" w:rsidR="001B293D" w:rsidRDefault="001B293D">
      <w:pPr>
        <w:spacing w:line="200" w:lineRule="exact"/>
      </w:pPr>
    </w:p>
    <w:p w14:paraId="6884C08A" w14:textId="77777777" w:rsidR="001B293D" w:rsidRDefault="001B293D">
      <w:pPr>
        <w:spacing w:line="200" w:lineRule="exact"/>
      </w:pPr>
    </w:p>
    <w:p w14:paraId="47DB5336" w14:textId="77777777" w:rsidR="001B293D" w:rsidRDefault="001B293D">
      <w:pPr>
        <w:spacing w:line="200" w:lineRule="exact"/>
      </w:pPr>
    </w:p>
    <w:p w14:paraId="441419BB" w14:textId="77777777" w:rsidR="001B293D" w:rsidRDefault="001B293D">
      <w:pPr>
        <w:spacing w:line="200" w:lineRule="exact"/>
      </w:pPr>
    </w:p>
    <w:p w14:paraId="522BEFFA" w14:textId="77777777" w:rsidR="001B293D" w:rsidRDefault="001B293D">
      <w:pPr>
        <w:spacing w:line="200" w:lineRule="exact"/>
      </w:pPr>
    </w:p>
    <w:p w14:paraId="7AA229E0" w14:textId="77777777" w:rsidR="001B293D" w:rsidRDefault="001B293D">
      <w:pPr>
        <w:spacing w:line="200" w:lineRule="exact"/>
      </w:pPr>
    </w:p>
    <w:p w14:paraId="3A2D7155" w14:textId="77777777" w:rsidR="001B293D" w:rsidRDefault="001B293D">
      <w:pPr>
        <w:spacing w:line="200" w:lineRule="exact"/>
      </w:pPr>
    </w:p>
    <w:p w14:paraId="7C61A690" w14:textId="77777777" w:rsidR="001B293D" w:rsidRDefault="001B293D">
      <w:pPr>
        <w:spacing w:line="200" w:lineRule="exact"/>
      </w:pPr>
    </w:p>
    <w:p w14:paraId="493FD69A" w14:textId="77777777" w:rsidR="001B293D" w:rsidRDefault="001B293D">
      <w:pPr>
        <w:spacing w:line="200" w:lineRule="exact"/>
      </w:pPr>
    </w:p>
    <w:p w14:paraId="3118A830" w14:textId="77777777" w:rsidR="001B293D" w:rsidRDefault="001B293D">
      <w:pPr>
        <w:spacing w:line="200" w:lineRule="exact"/>
      </w:pPr>
    </w:p>
    <w:p w14:paraId="19F915E7" w14:textId="77777777" w:rsidR="001B293D" w:rsidRDefault="001B293D">
      <w:pPr>
        <w:spacing w:line="200" w:lineRule="exact"/>
      </w:pPr>
    </w:p>
    <w:p w14:paraId="03C9F7F1" w14:textId="77777777" w:rsidR="001B293D" w:rsidRDefault="001B293D">
      <w:pPr>
        <w:spacing w:line="200" w:lineRule="exact"/>
      </w:pPr>
    </w:p>
    <w:p w14:paraId="763994CA" w14:textId="77777777" w:rsidR="001B293D" w:rsidRDefault="001B293D">
      <w:pPr>
        <w:spacing w:line="200" w:lineRule="exact"/>
      </w:pPr>
    </w:p>
    <w:p w14:paraId="1A0E0B16" w14:textId="77777777" w:rsidR="001B293D" w:rsidRDefault="001B293D">
      <w:pPr>
        <w:spacing w:line="200" w:lineRule="exact"/>
      </w:pPr>
    </w:p>
    <w:p w14:paraId="27CC0EA7" w14:textId="77777777" w:rsidR="001B293D" w:rsidRDefault="001B293D">
      <w:pPr>
        <w:spacing w:line="200" w:lineRule="exact"/>
      </w:pPr>
    </w:p>
    <w:p w14:paraId="5A5AF754" w14:textId="77777777" w:rsidR="001B293D" w:rsidRDefault="001B293D">
      <w:pPr>
        <w:spacing w:line="200" w:lineRule="exact"/>
      </w:pPr>
    </w:p>
    <w:p w14:paraId="6ECF4979" w14:textId="77777777" w:rsidR="001B293D" w:rsidRDefault="001B293D">
      <w:pPr>
        <w:spacing w:line="200" w:lineRule="exact"/>
      </w:pPr>
    </w:p>
    <w:p w14:paraId="21429FBE" w14:textId="77777777" w:rsidR="001B293D" w:rsidRDefault="001B293D">
      <w:pPr>
        <w:spacing w:line="200" w:lineRule="exact"/>
      </w:pPr>
    </w:p>
    <w:p w14:paraId="13F70E5F" w14:textId="77777777" w:rsidR="001B293D" w:rsidRDefault="001B293D">
      <w:pPr>
        <w:spacing w:line="200" w:lineRule="exact"/>
      </w:pPr>
    </w:p>
    <w:p w14:paraId="07EF1DE5" w14:textId="77777777" w:rsidR="001B293D" w:rsidRDefault="001B293D">
      <w:pPr>
        <w:spacing w:line="200" w:lineRule="exact"/>
      </w:pPr>
    </w:p>
    <w:p w14:paraId="7B5A8353" w14:textId="77777777" w:rsidR="001B293D" w:rsidRDefault="001B293D">
      <w:pPr>
        <w:spacing w:line="200" w:lineRule="exact"/>
      </w:pPr>
    </w:p>
    <w:p w14:paraId="5A6CFCA3" w14:textId="77777777" w:rsidR="001B293D" w:rsidRDefault="001B293D">
      <w:pPr>
        <w:spacing w:line="200" w:lineRule="exact"/>
      </w:pPr>
    </w:p>
    <w:p w14:paraId="2224F23A" w14:textId="77777777" w:rsidR="001B293D" w:rsidRDefault="001B293D">
      <w:pPr>
        <w:spacing w:line="200" w:lineRule="exact"/>
      </w:pPr>
    </w:p>
    <w:p w14:paraId="7E6D5BF4" w14:textId="77777777" w:rsidR="001B293D" w:rsidRDefault="001B293D">
      <w:pPr>
        <w:spacing w:line="200" w:lineRule="exact"/>
      </w:pPr>
    </w:p>
    <w:p w14:paraId="446DAB62" w14:textId="77777777" w:rsidR="001B293D" w:rsidRDefault="001B293D">
      <w:pPr>
        <w:spacing w:line="200" w:lineRule="exact"/>
      </w:pPr>
    </w:p>
    <w:p w14:paraId="3E549F4D" w14:textId="77777777" w:rsidR="001B293D" w:rsidRDefault="00000000">
      <w:pPr>
        <w:spacing w:before="16"/>
        <w:ind w:left="117"/>
        <w:rPr>
          <w:rFonts w:ascii="Arial Narrow" w:eastAsia="Arial Narrow" w:hAnsi="Arial Narrow" w:cs="Arial Narrow"/>
          <w:sz w:val="22"/>
          <w:szCs w:val="22"/>
        </w:rPr>
        <w:sectPr w:rsidR="001B293D">
          <w:type w:val="continuous"/>
          <w:pgSz w:w="16840" w:h="11920" w:orient="landscape"/>
          <w:pgMar w:top="1080" w:right="1300" w:bottom="280" w:left="1300" w:header="720" w:footer="720" w:gutter="0"/>
          <w:cols w:space="720"/>
        </w:sectPr>
      </w:pPr>
      <w:r>
        <w:rPr>
          <w:rFonts w:ascii="Arial Narrow" w:eastAsia="Arial Narrow" w:hAnsi="Arial Narrow" w:cs="Arial Narrow"/>
          <w:b/>
          <w:sz w:val="36"/>
          <w:szCs w:val="36"/>
        </w:rPr>
        <w:t>L</w:t>
      </w:r>
      <w:r>
        <w:rPr>
          <w:rFonts w:ascii="Arial Narrow" w:eastAsia="Arial Narrow" w:hAnsi="Arial Narrow" w:cs="Arial Narrow"/>
          <w:b/>
          <w:spacing w:val="-1"/>
          <w:sz w:val="36"/>
          <w:szCs w:val="36"/>
        </w:rPr>
        <w:t>K</w:t>
      </w:r>
      <w:r>
        <w:rPr>
          <w:rFonts w:ascii="Arial Narrow" w:eastAsia="Arial Narrow" w:hAnsi="Arial Narrow" w:cs="Arial Narrow"/>
          <w:b/>
          <w:sz w:val="36"/>
          <w:szCs w:val="36"/>
        </w:rPr>
        <w:t xml:space="preserve">PJ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-4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hir</w:t>
      </w:r>
      <w:r>
        <w:rPr>
          <w:rFonts w:ascii="Arial Narrow" w:eastAsia="Arial Narrow" w:hAnsi="Arial Narrow" w:cs="Arial Narrow"/>
          <w:spacing w:val="-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-4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20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>2</w:t>
      </w:r>
      <w:r>
        <w:rPr>
          <w:rFonts w:ascii="Arial Narrow" w:eastAsia="Arial Narrow" w:hAnsi="Arial Narrow" w:cs="Arial Narrow"/>
          <w:sz w:val="22"/>
          <w:szCs w:val="22"/>
        </w:rPr>
        <w:t xml:space="preserve">4                                                                                                                                                                    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-2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I </w:t>
      </w:r>
      <w:proofErr w:type="gramStart"/>
      <w:r>
        <w:rPr>
          <w:rFonts w:ascii="Segoe Fluent Icons" w:eastAsia="Segoe Fluent Icons" w:hAnsi="Segoe Fluent Icons" w:cs="Segoe Fluent Icons"/>
          <w:w w:val="38"/>
          <w:sz w:val="22"/>
          <w:szCs w:val="22"/>
        </w:rPr>
        <w:t xml:space="preserve"> </w:t>
      </w:r>
      <w:r>
        <w:rPr>
          <w:rFonts w:ascii="Segoe Fluent Icons" w:eastAsia="Segoe Fluent Icons" w:hAnsi="Segoe Fluent Icons" w:cs="Segoe Fluent Icons"/>
          <w:spacing w:val="2"/>
          <w:w w:val="3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234</w:t>
      </w:r>
      <w:proofErr w:type="gramEnd"/>
    </w:p>
    <w:p w14:paraId="4F701880" w14:textId="77777777" w:rsidR="001B293D" w:rsidRDefault="001B293D">
      <w:pPr>
        <w:spacing w:line="200" w:lineRule="exact"/>
      </w:pPr>
    </w:p>
    <w:p w14:paraId="1A68C3F0" w14:textId="77777777" w:rsidR="001B293D" w:rsidRDefault="001B293D">
      <w:pPr>
        <w:spacing w:line="200" w:lineRule="exact"/>
      </w:pPr>
    </w:p>
    <w:p w14:paraId="40319512" w14:textId="77777777" w:rsidR="001B293D" w:rsidRDefault="001B293D">
      <w:pPr>
        <w:spacing w:before="9" w:line="240" w:lineRule="exact"/>
        <w:rPr>
          <w:sz w:val="24"/>
          <w:szCs w:val="24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"/>
        <w:gridCol w:w="1092"/>
        <w:gridCol w:w="1092"/>
        <w:gridCol w:w="1295"/>
        <w:gridCol w:w="2094"/>
        <w:gridCol w:w="1838"/>
        <w:gridCol w:w="565"/>
        <w:gridCol w:w="565"/>
        <w:gridCol w:w="565"/>
        <w:gridCol w:w="829"/>
        <w:gridCol w:w="828"/>
        <w:gridCol w:w="1092"/>
        <w:gridCol w:w="1092"/>
        <w:gridCol w:w="776"/>
      </w:tblGrid>
      <w:tr w:rsidR="001B293D" w14:paraId="43572055" w14:textId="77777777">
        <w:trPr>
          <w:trHeight w:hRule="exact" w:val="699"/>
        </w:trPr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30A6EF" w14:textId="77777777" w:rsidR="001B293D" w:rsidRDefault="001B293D">
            <w:pPr>
              <w:spacing w:before="18" w:line="260" w:lineRule="exact"/>
              <w:rPr>
                <w:sz w:val="26"/>
                <w:szCs w:val="26"/>
              </w:rPr>
            </w:pPr>
          </w:p>
          <w:p w14:paraId="6A80FF08" w14:textId="77777777" w:rsidR="001B293D" w:rsidRDefault="00000000">
            <w:pPr>
              <w:ind w:left="44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No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C4B86F" w14:textId="77777777" w:rsidR="001B293D" w:rsidRDefault="001B293D">
            <w:pPr>
              <w:spacing w:before="18" w:line="260" w:lineRule="exact"/>
              <w:rPr>
                <w:sz w:val="26"/>
                <w:szCs w:val="26"/>
              </w:rPr>
            </w:pPr>
          </w:p>
          <w:p w14:paraId="22E4750F" w14:textId="77777777" w:rsidR="001B293D" w:rsidRDefault="00000000">
            <w:pPr>
              <w:ind w:left="37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6B884F" w14:textId="77777777" w:rsidR="001B293D" w:rsidRDefault="001B293D">
            <w:pPr>
              <w:spacing w:before="5" w:line="180" w:lineRule="exact"/>
              <w:rPr>
                <w:sz w:val="19"/>
                <w:szCs w:val="19"/>
              </w:rPr>
            </w:pPr>
          </w:p>
          <w:p w14:paraId="0558F999" w14:textId="77777777" w:rsidR="001B293D" w:rsidRDefault="00000000">
            <w:pPr>
              <w:ind w:left="97" w:right="104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ng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ka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t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</w:p>
          <w:p w14:paraId="416C0D37" w14:textId="77777777" w:rsidR="001B293D" w:rsidRDefault="00000000">
            <w:pPr>
              <w:spacing w:before="20"/>
              <w:ind w:left="271" w:right="277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aksa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na</w:t>
            </w:r>
            <w:proofErr w:type="spellEnd"/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43DE61" w14:textId="77777777" w:rsidR="001B293D" w:rsidRDefault="001B293D">
            <w:pPr>
              <w:spacing w:before="10" w:line="260" w:lineRule="exact"/>
              <w:rPr>
                <w:sz w:val="26"/>
                <w:szCs w:val="26"/>
              </w:rPr>
            </w:pPr>
          </w:p>
          <w:p w14:paraId="6BB7228D" w14:textId="77777777" w:rsidR="001B293D" w:rsidRDefault="00000000">
            <w:pPr>
              <w:ind w:left="413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ij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aka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B569F7" w14:textId="77777777" w:rsidR="001B293D" w:rsidRDefault="001B293D">
            <w:pPr>
              <w:spacing w:before="10" w:line="260" w:lineRule="exact"/>
              <w:rPr>
                <w:sz w:val="26"/>
                <w:szCs w:val="26"/>
              </w:rPr>
            </w:pPr>
          </w:p>
          <w:p w14:paraId="29AF148E" w14:textId="77777777" w:rsidR="001B293D" w:rsidRDefault="00000000">
            <w:pPr>
              <w:ind w:left="142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P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og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m/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/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ub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B44DC0" w14:textId="77777777" w:rsidR="001B293D" w:rsidRDefault="001B293D">
            <w:pPr>
              <w:spacing w:before="18" w:line="260" w:lineRule="exact"/>
              <w:rPr>
                <w:sz w:val="26"/>
                <w:szCs w:val="26"/>
              </w:rPr>
            </w:pPr>
          </w:p>
          <w:p w14:paraId="6C178122" w14:textId="77777777" w:rsidR="001B293D" w:rsidRDefault="00000000">
            <w:pPr>
              <w:ind w:left="526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nd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ka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or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a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C1F301" w14:textId="77777777" w:rsidR="001B293D" w:rsidRDefault="001B293D">
            <w:pPr>
              <w:spacing w:before="18" w:line="260" w:lineRule="exact"/>
              <w:rPr>
                <w:sz w:val="26"/>
                <w:szCs w:val="26"/>
              </w:rPr>
            </w:pPr>
          </w:p>
          <w:p w14:paraId="17945EBC" w14:textId="77777777" w:rsidR="001B293D" w:rsidRDefault="00000000">
            <w:pPr>
              <w:ind w:left="119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02FEF5" w14:textId="77777777" w:rsidR="001B293D" w:rsidRDefault="001B293D">
            <w:pPr>
              <w:spacing w:before="5" w:line="180" w:lineRule="exact"/>
              <w:rPr>
                <w:sz w:val="19"/>
                <w:szCs w:val="19"/>
              </w:rPr>
            </w:pPr>
          </w:p>
          <w:p w14:paraId="37FBBA5F" w14:textId="77777777" w:rsidR="001B293D" w:rsidRDefault="00000000">
            <w:pPr>
              <w:ind w:left="135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t</w:t>
            </w:r>
          </w:p>
          <w:p w14:paraId="4F299F49" w14:textId="77777777" w:rsidR="001B293D" w:rsidRDefault="00000000">
            <w:pPr>
              <w:spacing w:before="20"/>
              <w:ind w:left="112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a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D08605" w14:textId="77777777" w:rsidR="001B293D" w:rsidRDefault="001B293D">
            <w:pPr>
              <w:spacing w:before="5" w:line="180" w:lineRule="exact"/>
              <w:rPr>
                <w:sz w:val="19"/>
                <w:szCs w:val="19"/>
              </w:rPr>
            </w:pPr>
          </w:p>
          <w:p w14:paraId="7CB220C4" w14:textId="77777777" w:rsidR="001B293D" w:rsidRDefault="00000000">
            <w:pPr>
              <w:ind w:left="67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ea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li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sas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i</w:t>
            </w:r>
            <w:proofErr w:type="spellEnd"/>
          </w:p>
          <w:p w14:paraId="589FECD2" w14:textId="77777777" w:rsidR="001B293D" w:rsidRDefault="00000000">
            <w:pPr>
              <w:spacing w:before="20"/>
              <w:ind w:left="112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a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4D2A9B" w14:textId="77777777" w:rsidR="001B293D" w:rsidRDefault="001B293D">
            <w:pPr>
              <w:spacing w:before="5" w:line="180" w:lineRule="exact"/>
              <w:rPr>
                <w:sz w:val="19"/>
                <w:szCs w:val="19"/>
              </w:rPr>
            </w:pPr>
          </w:p>
          <w:p w14:paraId="4D682884" w14:textId="77777777" w:rsidR="001B293D" w:rsidRDefault="00000000">
            <w:pPr>
              <w:ind w:left="210" w:right="205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as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i</w:t>
            </w:r>
            <w:proofErr w:type="spellEnd"/>
          </w:p>
          <w:p w14:paraId="2FE7303D" w14:textId="77777777" w:rsidR="001B293D" w:rsidRDefault="00000000">
            <w:pPr>
              <w:spacing w:before="20"/>
              <w:ind w:left="45" w:right="43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ngg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(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p)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32574C" w14:textId="77777777" w:rsidR="001B293D" w:rsidRDefault="001B293D">
            <w:pPr>
              <w:spacing w:before="5" w:line="180" w:lineRule="exact"/>
              <w:rPr>
                <w:sz w:val="19"/>
                <w:szCs w:val="19"/>
              </w:rPr>
            </w:pPr>
          </w:p>
          <w:p w14:paraId="4D4BCEDB" w14:textId="77777777" w:rsidR="001B293D" w:rsidRDefault="00000000">
            <w:pPr>
              <w:ind w:left="172" w:right="167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ea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li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sas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i</w:t>
            </w:r>
            <w:proofErr w:type="spellEnd"/>
          </w:p>
          <w:p w14:paraId="704B9600" w14:textId="77777777" w:rsidR="001B293D" w:rsidRDefault="00000000">
            <w:pPr>
              <w:spacing w:before="20"/>
              <w:ind w:left="45" w:right="43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ngg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(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p)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C6742A" w14:textId="77777777" w:rsidR="001B293D" w:rsidRDefault="001B293D">
            <w:pPr>
              <w:spacing w:before="18" w:line="260" w:lineRule="exact"/>
              <w:rPr>
                <w:sz w:val="26"/>
                <w:szCs w:val="26"/>
              </w:rPr>
            </w:pPr>
          </w:p>
          <w:p w14:paraId="3E6333F8" w14:textId="77777777" w:rsidR="001B293D" w:rsidRDefault="00000000">
            <w:pPr>
              <w:ind w:left="210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asa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CD7A38" w14:textId="77777777" w:rsidR="001B293D" w:rsidRDefault="001B293D">
            <w:pPr>
              <w:spacing w:before="5" w:line="180" w:lineRule="exact"/>
              <w:rPr>
                <w:sz w:val="19"/>
                <w:szCs w:val="19"/>
              </w:rPr>
            </w:pPr>
          </w:p>
          <w:p w14:paraId="2BD6C156" w14:textId="77777777" w:rsidR="001B293D" w:rsidRDefault="00000000">
            <w:pPr>
              <w:ind w:left="142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 xml:space="preserve">a </w:t>
            </w:r>
            <w:proofErr w:type="spellStart"/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ng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as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i</w:t>
            </w:r>
            <w:proofErr w:type="spellEnd"/>
          </w:p>
          <w:p w14:paraId="68C3D7FB" w14:textId="77777777" w:rsidR="001B293D" w:rsidRDefault="00000000">
            <w:pPr>
              <w:spacing w:before="20"/>
              <w:ind w:left="210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asa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41ACEC" w14:textId="77777777" w:rsidR="001B293D" w:rsidRDefault="001B293D">
            <w:pPr>
              <w:spacing w:before="10" w:line="100" w:lineRule="exact"/>
              <w:rPr>
                <w:sz w:val="11"/>
                <w:szCs w:val="11"/>
              </w:rPr>
            </w:pPr>
          </w:p>
          <w:p w14:paraId="3E93B36D" w14:textId="77777777" w:rsidR="001B293D" w:rsidRDefault="00000000">
            <w:pPr>
              <w:spacing w:line="275" w:lineRule="auto"/>
              <w:ind w:left="52" w:right="55" w:firstLine="13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nd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 xml:space="preserve"> L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 xml:space="preserve">ut 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ek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nd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as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D</w:t>
            </w:r>
          </w:p>
        </w:tc>
      </w:tr>
      <w:tr w:rsidR="001B293D" w14:paraId="1D5A63B1" w14:textId="77777777">
        <w:trPr>
          <w:trHeight w:hRule="exact" w:val="195"/>
        </w:trPr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03E84" w14:textId="77777777" w:rsidR="001B293D" w:rsidRDefault="00000000">
            <w:pPr>
              <w:spacing w:before="22"/>
              <w:ind w:left="67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z w:val="12"/>
                <w:szCs w:val="12"/>
              </w:rPr>
              <w:t>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AF511" w14:textId="77777777" w:rsidR="001B293D" w:rsidRDefault="00000000">
            <w:pPr>
              <w:spacing w:before="22"/>
              <w:ind w:left="475" w:right="495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z w:val="12"/>
                <w:szCs w:val="12"/>
              </w:rPr>
              <w:t>2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5FFA" w14:textId="77777777" w:rsidR="001B293D" w:rsidRDefault="00000000">
            <w:pPr>
              <w:spacing w:before="22"/>
              <w:ind w:left="475" w:right="495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z w:val="12"/>
                <w:szCs w:val="12"/>
              </w:rPr>
              <w:t>3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ADC0" w14:textId="77777777" w:rsidR="001B293D" w:rsidRDefault="00000000">
            <w:pPr>
              <w:spacing w:before="22"/>
              <w:ind w:left="580" w:right="593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z w:val="12"/>
                <w:szCs w:val="12"/>
              </w:rPr>
              <w:t>4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4D81" w14:textId="77777777" w:rsidR="001B293D" w:rsidRDefault="00000000">
            <w:pPr>
              <w:spacing w:before="22"/>
              <w:ind w:left="979" w:right="992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z w:val="12"/>
                <w:szCs w:val="12"/>
              </w:rPr>
              <w:t>5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34E4" w14:textId="77777777" w:rsidR="001B293D" w:rsidRDefault="00000000">
            <w:pPr>
              <w:spacing w:before="22"/>
              <w:ind w:left="851" w:right="864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z w:val="12"/>
                <w:szCs w:val="12"/>
              </w:rPr>
              <w:t>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DF4C" w14:textId="77777777" w:rsidR="001B293D" w:rsidRDefault="00000000">
            <w:pPr>
              <w:spacing w:before="22"/>
              <w:ind w:left="211" w:right="231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z w:val="12"/>
                <w:szCs w:val="12"/>
              </w:rPr>
              <w:t>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69F6" w14:textId="77777777" w:rsidR="001B293D" w:rsidRDefault="00000000">
            <w:pPr>
              <w:spacing w:before="22"/>
              <w:ind w:left="211" w:right="231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z w:val="12"/>
                <w:szCs w:val="12"/>
              </w:rPr>
              <w:t>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C5E0" w14:textId="77777777" w:rsidR="001B293D" w:rsidRDefault="00000000">
            <w:pPr>
              <w:spacing w:before="22"/>
              <w:ind w:left="211" w:right="231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z w:val="12"/>
                <w:szCs w:val="12"/>
              </w:rPr>
              <w:t>9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31578" w14:textId="77777777" w:rsidR="001B293D" w:rsidRDefault="00000000">
            <w:pPr>
              <w:spacing w:before="22"/>
              <w:ind w:left="317" w:right="339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pacing w:val="-2"/>
                <w:sz w:val="12"/>
                <w:szCs w:val="12"/>
              </w:rPr>
              <w:t>10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5013" w14:textId="77777777" w:rsidR="001B293D" w:rsidRDefault="00000000">
            <w:pPr>
              <w:spacing w:before="22"/>
              <w:ind w:left="316" w:right="339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pacing w:val="-2"/>
                <w:sz w:val="12"/>
                <w:szCs w:val="12"/>
              </w:rPr>
              <w:t>11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B9436" w14:textId="77777777" w:rsidR="001B293D" w:rsidRDefault="00000000">
            <w:pPr>
              <w:spacing w:before="22"/>
              <w:ind w:left="452" w:right="467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pacing w:val="-2"/>
                <w:sz w:val="12"/>
                <w:szCs w:val="12"/>
              </w:rPr>
              <w:t>12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B503" w14:textId="77777777" w:rsidR="001B293D" w:rsidRDefault="00000000">
            <w:pPr>
              <w:spacing w:before="22"/>
              <w:ind w:left="452" w:right="467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pacing w:val="-2"/>
                <w:sz w:val="12"/>
                <w:szCs w:val="12"/>
              </w:rPr>
              <w:t>13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F2F5" w14:textId="77777777" w:rsidR="001B293D" w:rsidRDefault="00000000">
            <w:pPr>
              <w:spacing w:before="22"/>
              <w:ind w:left="286" w:right="317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i/>
                <w:spacing w:val="-2"/>
                <w:sz w:val="12"/>
                <w:szCs w:val="12"/>
              </w:rPr>
              <w:t>14</w:t>
            </w:r>
          </w:p>
        </w:tc>
      </w:tr>
      <w:tr w:rsidR="001B293D" w14:paraId="0196A474" w14:textId="77777777">
        <w:trPr>
          <w:trHeight w:hRule="exact" w:val="549"/>
        </w:trPr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AF4A1B" w14:textId="77777777" w:rsidR="001B293D" w:rsidRDefault="001B293D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BAA840" w14:textId="77777777" w:rsidR="001B293D" w:rsidRDefault="001B293D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D59329" w14:textId="77777777" w:rsidR="001B293D" w:rsidRDefault="001B293D"/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7B8C1A" w14:textId="77777777" w:rsidR="001B293D" w:rsidRDefault="001B293D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A6CD4" w14:textId="77777777" w:rsidR="001B293D" w:rsidRDefault="00000000">
            <w:pPr>
              <w:spacing w:before="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li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ng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ili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 xml:space="preserve">k 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</w:p>
          <w:p w14:paraId="5DEDE15F" w14:textId="77777777" w:rsidR="001B293D" w:rsidRDefault="00000000">
            <w:pPr>
              <w:spacing w:before="20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nun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ng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EA22" w14:textId="77777777" w:rsidR="001B293D" w:rsidRDefault="001B293D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CE0E" w14:textId="77777777" w:rsidR="001B293D" w:rsidRDefault="001B293D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AF4D" w14:textId="77777777" w:rsidR="001B293D" w:rsidRDefault="001B293D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EA00" w14:textId="77777777" w:rsidR="001B293D" w:rsidRDefault="001B293D"/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D15A" w14:textId="77777777" w:rsidR="001B293D" w:rsidRDefault="00000000">
            <w:pPr>
              <w:spacing w:before="7"/>
              <w:ind w:left="293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68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500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00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02AE2" w14:textId="77777777" w:rsidR="001B293D" w:rsidRDefault="00000000">
            <w:pPr>
              <w:spacing w:before="7"/>
              <w:ind w:right="41"/>
              <w:jc w:val="right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-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F9FAFD" w14:textId="77777777" w:rsidR="001B293D" w:rsidRDefault="001B293D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1EB96B" w14:textId="77777777" w:rsidR="001B293D" w:rsidRDefault="001B293D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BBFAEF" w14:textId="77777777" w:rsidR="001B293D" w:rsidRDefault="001B293D"/>
        </w:tc>
      </w:tr>
      <w:tr w:rsidR="001B293D" w14:paraId="6E301E55" w14:textId="77777777">
        <w:trPr>
          <w:trHeight w:hRule="exact" w:val="699"/>
        </w:trPr>
        <w:tc>
          <w:tcPr>
            <w:tcW w:w="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2FB2E9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EF5409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77B5DF" w14:textId="77777777" w:rsidR="001B293D" w:rsidRDefault="001B293D"/>
        </w:tc>
        <w:tc>
          <w:tcPr>
            <w:tcW w:w="1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891105" w14:textId="77777777" w:rsidR="001B293D" w:rsidRDefault="001B293D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9A9A" w14:textId="77777777" w:rsidR="001B293D" w:rsidRDefault="00000000">
            <w:pPr>
              <w:spacing w:before="7" w:line="275" w:lineRule="auto"/>
              <w:ind w:left="300" w:right="39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ed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a 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ha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aan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,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ha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aan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>,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n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z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4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pacing w:val="6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5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La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B8C0" w14:textId="77777777" w:rsidR="001B293D" w:rsidRDefault="00000000">
            <w:pPr>
              <w:spacing w:before="7" w:line="275" w:lineRule="auto"/>
              <w:ind w:left="14" w:right="155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ml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h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pacing w:val="6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ope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5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spacing w:val="8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ha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n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k</w:t>
            </w:r>
            <w:proofErr w:type="spellEnd"/>
            <w:r>
              <w:rPr>
                <w:rFonts w:ascii="Arial Narrow" w:eastAsia="Arial Narrow" w:hAnsi="Arial Narrow" w:cs="Arial Narrow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n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pe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z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nann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a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5712" w14:textId="77777777" w:rsidR="001B293D" w:rsidRDefault="00000000">
            <w:pPr>
              <w:spacing w:before="7"/>
              <w:ind w:left="173" w:right="168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it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A25A7" w14:textId="77777777" w:rsidR="001B293D" w:rsidRDefault="00000000">
            <w:pPr>
              <w:spacing w:before="7"/>
              <w:ind w:left="219" w:right="224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z w:val="12"/>
                <w:szCs w:val="12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368E3" w14:textId="77777777" w:rsidR="001B293D" w:rsidRDefault="00000000">
            <w:pPr>
              <w:spacing w:before="7"/>
              <w:ind w:left="218" w:right="224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z w:val="12"/>
                <w:szCs w:val="12"/>
              </w:rPr>
              <w:t>4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918C" w14:textId="77777777" w:rsidR="001B293D" w:rsidRDefault="00000000">
            <w:pPr>
              <w:spacing w:before="7"/>
              <w:ind w:left="346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2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500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00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93D4" w14:textId="77777777" w:rsidR="001B293D" w:rsidRDefault="00000000">
            <w:pPr>
              <w:spacing w:before="7"/>
              <w:ind w:right="41"/>
              <w:jc w:val="right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z w:val="12"/>
                <w:szCs w:val="12"/>
              </w:rPr>
              <w:t>-</w:t>
            </w:r>
          </w:p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03227A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4E82D5" w14:textId="77777777" w:rsidR="001B293D" w:rsidRDefault="001B293D"/>
        </w:tc>
        <w:tc>
          <w:tcPr>
            <w:tcW w:w="7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FDD70E" w14:textId="77777777" w:rsidR="001B293D" w:rsidRDefault="001B293D"/>
        </w:tc>
      </w:tr>
      <w:tr w:rsidR="001B293D" w14:paraId="2BA93045" w14:textId="77777777">
        <w:trPr>
          <w:trHeight w:hRule="exact" w:val="677"/>
        </w:trPr>
        <w:tc>
          <w:tcPr>
            <w:tcW w:w="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089272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E70B16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A12581" w14:textId="77777777" w:rsidR="001B293D" w:rsidRDefault="001B293D"/>
        </w:tc>
        <w:tc>
          <w:tcPr>
            <w:tcW w:w="1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28AFE2" w14:textId="77777777" w:rsidR="001B293D" w:rsidRDefault="001B293D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7234" w14:textId="77777777" w:rsidR="001B293D" w:rsidRDefault="00000000">
            <w:pPr>
              <w:spacing w:before="7" w:line="275" w:lineRule="auto"/>
              <w:ind w:left="300" w:right="17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ha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/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4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ha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ili</w:t>
            </w:r>
            <w:r>
              <w:rPr>
                <w:rFonts w:ascii="Arial Narrow" w:eastAsia="Arial Narrow" w:hAnsi="Arial Narrow" w:cs="Arial Narrow"/>
                <w:spacing w:val="-5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proofErr w:type="spellEnd"/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a 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n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g</w:t>
            </w:r>
            <w:proofErr w:type="spellEnd"/>
            <w:r>
              <w:rPr>
                <w:rFonts w:ascii="Arial Narrow" w:eastAsia="Arial Narrow" w:hAnsi="Arial Narrow" w:cs="Arial Narrow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pacing w:val="-5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r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5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una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La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nn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a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0D87" w14:textId="77777777" w:rsidR="001B293D" w:rsidRDefault="00000000">
            <w:pPr>
              <w:spacing w:before="7" w:line="275" w:lineRule="auto"/>
              <w:ind w:left="14" w:right="277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ml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h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n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pe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g</w:t>
            </w:r>
            <w:proofErr w:type="spellEnd"/>
            <w:r>
              <w:rPr>
                <w:rFonts w:ascii="Arial Narrow" w:eastAsia="Arial Narrow" w:hAnsi="Arial Narrow" w:cs="Arial Narrow"/>
                <w:spacing w:val="8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ged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g</w:t>
            </w:r>
            <w:proofErr w:type="spellEnd"/>
            <w:r>
              <w:rPr>
                <w:rFonts w:ascii="Arial Narrow" w:eastAsia="Arial Narrow" w:hAnsi="Arial Narrow" w:cs="Arial Narrow"/>
                <w:spacing w:val="8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pacing w:val="-5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r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5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u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una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nn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g</w:t>
            </w:r>
            <w:r>
              <w:rPr>
                <w:rFonts w:ascii="Arial Narrow" w:eastAsia="Arial Narrow" w:hAnsi="Arial Narrow" w:cs="Arial Narrow"/>
                <w:spacing w:val="8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li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ha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/ </w:t>
            </w: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ha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ili</w:t>
            </w:r>
            <w:r>
              <w:rPr>
                <w:rFonts w:ascii="Arial Narrow" w:eastAsia="Arial Narrow" w:hAnsi="Arial Narrow" w:cs="Arial Narrow"/>
                <w:spacing w:val="-5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EFAE" w14:textId="77777777" w:rsidR="001B293D" w:rsidRDefault="00000000">
            <w:pPr>
              <w:spacing w:before="7"/>
              <w:ind w:left="173" w:right="168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it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8E73" w14:textId="77777777" w:rsidR="001B293D" w:rsidRDefault="00000000">
            <w:pPr>
              <w:spacing w:before="7"/>
              <w:ind w:left="219" w:right="224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z w:val="12"/>
                <w:szCs w:val="12"/>
              </w:rPr>
              <w:t>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9A02" w14:textId="77777777" w:rsidR="001B293D" w:rsidRDefault="00000000">
            <w:pPr>
              <w:spacing w:before="7"/>
              <w:ind w:left="218" w:right="224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z w:val="12"/>
                <w:szCs w:val="12"/>
              </w:rPr>
              <w:t>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A1C76" w14:textId="77777777" w:rsidR="001B293D" w:rsidRDefault="00000000">
            <w:pPr>
              <w:spacing w:before="7"/>
              <w:ind w:left="293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66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000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00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BD9F" w14:textId="77777777" w:rsidR="001B293D" w:rsidRDefault="00000000">
            <w:pPr>
              <w:spacing w:before="7"/>
              <w:ind w:right="41"/>
              <w:jc w:val="right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z w:val="12"/>
                <w:szCs w:val="12"/>
              </w:rPr>
              <w:t>-</w:t>
            </w:r>
          </w:p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71660A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64490C" w14:textId="77777777" w:rsidR="001B293D" w:rsidRDefault="001B293D"/>
        </w:tc>
        <w:tc>
          <w:tcPr>
            <w:tcW w:w="7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535323" w14:textId="77777777" w:rsidR="001B293D" w:rsidRDefault="001B293D"/>
        </w:tc>
      </w:tr>
      <w:tr w:rsidR="001B293D" w14:paraId="44A93342" w14:textId="77777777">
        <w:trPr>
          <w:trHeight w:hRule="exact" w:val="398"/>
        </w:trPr>
        <w:tc>
          <w:tcPr>
            <w:tcW w:w="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AD96A5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78E7AB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5C8002" w14:textId="77777777" w:rsidR="001B293D" w:rsidRDefault="001B293D"/>
        </w:tc>
        <w:tc>
          <w:tcPr>
            <w:tcW w:w="1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A7B45B" w14:textId="77777777" w:rsidR="001B293D" w:rsidRDefault="001B293D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EC28E" w14:textId="77777777" w:rsidR="001B293D" w:rsidRDefault="00000000">
            <w:pPr>
              <w:spacing w:before="7" w:line="275" w:lineRule="auto"/>
              <w:ind w:left="14" w:right="113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og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5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yaa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asya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aka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 xml:space="preserve">t </w:t>
            </w:r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es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a d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7D9B" w14:textId="77777777" w:rsidR="001B293D" w:rsidRDefault="001B293D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69BD" w14:textId="77777777" w:rsidR="001B293D" w:rsidRDefault="001B293D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6DFA" w14:textId="77777777" w:rsidR="001B293D" w:rsidRDefault="001B293D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BC07" w14:textId="77777777" w:rsidR="001B293D" w:rsidRDefault="001B293D"/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38D3" w14:textId="77777777" w:rsidR="001B293D" w:rsidRDefault="00000000">
            <w:pPr>
              <w:spacing w:before="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1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553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780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00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E03B" w14:textId="77777777" w:rsidR="001B293D" w:rsidRDefault="00000000">
            <w:pPr>
              <w:spacing w:before="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1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380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287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10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0</w:t>
            </w:r>
          </w:p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35E85D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2002B7" w14:textId="77777777" w:rsidR="001B293D" w:rsidRDefault="001B293D"/>
        </w:tc>
        <w:tc>
          <w:tcPr>
            <w:tcW w:w="7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14F288" w14:textId="77777777" w:rsidR="001B293D" w:rsidRDefault="001B293D"/>
        </w:tc>
      </w:tr>
      <w:tr w:rsidR="001B293D" w14:paraId="1F9EC490" w14:textId="77777777">
        <w:trPr>
          <w:trHeight w:hRule="exact" w:val="248"/>
        </w:trPr>
        <w:tc>
          <w:tcPr>
            <w:tcW w:w="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203B60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92A7E5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3FC3BF" w14:textId="77777777" w:rsidR="001B293D" w:rsidRDefault="001B293D"/>
        </w:tc>
        <w:tc>
          <w:tcPr>
            <w:tcW w:w="1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456222" w14:textId="77777777" w:rsidR="001B293D" w:rsidRDefault="001B293D"/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93D5" w14:textId="77777777" w:rsidR="001B293D" w:rsidRDefault="00000000">
            <w:pPr>
              <w:spacing w:before="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b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yaa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b/>
                <w:spacing w:val="-4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-1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  <w:r>
              <w:rPr>
                <w:rFonts w:ascii="Arial Narrow" w:eastAsia="Arial Narrow" w:hAnsi="Arial Narrow" w:cs="Arial Narrow"/>
                <w:b/>
                <w:spacing w:val="-3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3848" w14:textId="77777777" w:rsidR="001B293D" w:rsidRDefault="001B293D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FD32" w14:textId="77777777" w:rsidR="001B293D" w:rsidRDefault="001B293D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353E" w14:textId="77777777" w:rsidR="001B293D" w:rsidRDefault="001B293D"/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4956" w14:textId="77777777" w:rsidR="001B293D" w:rsidRDefault="001B293D"/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62D3" w14:textId="77777777" w:rsidR="001B293D" w:rsidRDefault="00000000">
            <w:pPr>
              <w:spacing w:before="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1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553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780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00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0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18C9" w14:textId="77777777" w:rsidR="001B293D" w:rsidRDefault="00000000">
            <w:pPr>
              <w:spacing w:before="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1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380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287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10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0</w:t>
            </w:r>
          </w:p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7B295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CAD69F" w14:textId="77777777" w:rsidR="001B293D" w:rsidRDefault="001B293D"/>
        </w:tc>
        <w:tc>
          <w:tcPr>
            <w:tcW w:w="7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985917" w14:textId="77777777" w:rsidR="001B293D" w:rsidRDefault="001B293D"/>
        </w:tc>
      </w:tr>
      <w:tr w:rsidR="001B293D" w14:paraId="543C7140" w14:textId="77777777">
        <w:trPr>
          <w:trHeight w:hRule="exact" w:val="160"/>
        </w:trPr>
        <w:tc>
          <w:tcPr>
            <w:tcW w:w="2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E78FDF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872365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65BB2D" w14:textId="77777777" w:rsidR="001B293D" w:rsidRDefault="001B293D"/>
        </w:tc>
        <w:tc>
          <w:tcPr>
            <w:tcW w:w="129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CA6CE2" w14:textId="77777777" w:rsidR="001B293D" w:rsidRDefault="001B293D"/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C01B80" w14:textId="77777777" w:rsidR="001B293D" w:rsidRDefault="00000000">
            <w:pPr>
              <w:spacing w:before="7"/>
              <w:ind w:left="300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be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M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sy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</w:p>
          <w:p w14:paraId="72EBF203" w14:textId="77777777" w:rsidR="001B293D" w:rsidRDefault="00000000">
            <w:pPr>
              <w:spacing w:before="20"/>
              <w:ind w:left="300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aha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0483C" w14:textId="77777777" w:rsidR="001B293D" w:rsidRDefault="00000000">
            <w:pPr>
              <w:spacing w:before="7" w:line="275" w:lineRule="auto"/>
              <w:ind w:left="14" w:right="317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ml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h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n </w:t>
            </w:r>
            <w:proofErr w:type="spellStart"/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pacing w:val="6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g </w:t>
            </w:r>
            <w:proofErr w:type="spellStart"/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ks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ana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P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be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y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 xml:space="preserve"> M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sy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t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 xml:space="preserve"> 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d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i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e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l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aha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n</w:t>
            </w:r>
            <w:proofErr w:type="spellEnd"/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D01C68" w14:textId="77777777" w:rsidR="001B293D" w:rsidRDefault="00000000">
            <w:pPr>
              <w:spacing w:before="7"/>
              <w:ind w:left="82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po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k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pacing w:val="3"/>
                <w:sz w:val="12"/>
                <w:szCs w:val="12"/>
              </w:rPr>
              <w:t>s</w:t>
            </w:r>
            <w:proofErr w:type="spellEnd"/>
            <w:r>
              <w:rPr>
                <w:rFonts w:ascii="Arial Narrow" w:eastAsia="Arial Narrow" w:hAnsi="Arial Narrow" w:cs="Arial Narrow"/>
                <w:sz w:val="12"/>
                <w:szCs w:val="12"/>
              </w:rPr>
              <w:t>/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DEB039" w14:textId="77777777" w:rsidR="001B293D" w:rsidRDefault="00000000">
            <w:pPr>
              <w:spacing w:before="7"/>
              <w:ind w:left="196" w:right="196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12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1B70DF" w14:textId="77777777" w:rsidR="001B293D" w:rsidRDefault="00000000">
            <w:pPr>
              <w:spacing w:before="7"/>
              <w:ind w:left="196" w:right="196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12</w:t>
            </w:r>
          </w:p>
        </w:tc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C5DFB9" w14:textId="77777777" w:rsidR="001B293D" w:rsidRDefault="00000000">
            <w:pPr>
              <w:spacing w:before="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1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553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780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00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0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248556" w14:textId="77777777" w:rsidR="001B293D" w:rsidRDefault="00000000">
            <w:pPr>
              <w:spacing w:before="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1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380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287</w:t>
            </w:r>
            <w:r>
              <w:rPr>
                <w:rFonts w:ascii="Arial Narrow" w:eastAsia="Arial Narrow" w:hAnsi="Arial Narrow" w:cs="Arial Narrow"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10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0</w:t>
            </w:r>
          </w:p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1C18E0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F2FAC0" w14:textId="77777777" w:rsidR="001B293D" w:rsidRDefault="001B293D"/>
        </w:tc>
        <w:tc>
          <w:tcPr>
            <w:tcW w:w="7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8A8C7C" w14:textId="77777777" w:rsidR="001B293D" w:rsidRDefault="001B293D"/>
        </w:tc>
      </w:tr>
      <w:tr w:rsidR="001B293D" w14:paraId="0219A7F8" w14:textId="77777777">
        <w:trPr>
          <w:trHeight w:hRule="exact" w:val="389"/>
        </w:trPr>
        <w:tc>
          <w:tcPr>
            <w:tcW w:w="2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7600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897FE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DBBD" w14:textId="77777777" w:rsidR="001B293D" w:rsidRDefault="001B293D"/>
        </w:tc>
        <w:tc>
          <w:tcPr>
            <w:tcW w:w="12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D428" w14:textId="77777777" w:rsidR="001B293D" w:rsidRDefault="001B293D"/>
        </w:tc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A49F" w14:textId="77777777" w:rsidR="001B293D" w:rsidRDefault="001B293D"/>
        </w:tc>
        <w:tc>
          <w:tcPr>
            <w:tcW w:w="18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5A68" w14:textId="77777777" w:rsidR="001B293D" w:rsidRDefault="001B293D"/>
        </w:tc>
        <w:tc>
          <w:tcPr>
            <w:tcW w:w="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0EE3" w14:textId="77777777" w:rsidR="001B293D" w:rsidRDefault="00000000">
            <w:pPr>
              <w:spacing w:before="4"/>
              <w:ind w:left="142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spacing w:val="5"/>
                <w:sz w:val="12"/>
                <w:szCs w:val="12"/>
              </w:rPr>
              <w:t>o</w:t>
            </w:r>
            <w:r>
              <w:rPr>
                <w:rFonts w:ascii="Arial Narrow" w:eastAsia="Arial Narrow" w:hAnsi="Arial Narrow" w:cs="Arial Narrow"/>
                <w:spacing w:val="-3"/>
                <w:sz w:val="12"/>
                <w:szCs w:val="12"/>
              </w:rPr>
              <w:t>r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m</w:t>
            </w:r>
            <w:r>
              <w:rPr>
                <w:rFonts w:ascii="Arial Narrow" w:eastAsia="Arial Narrow" w:hAnsi="Arial Narrow" w:cs="Arial Narrow"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sz w:val="12"/>
                <w:szCs w:val="12"/>
              </w:rPr>
              <w:t>s</w:t>
            </w:r>
            <w:proofErr w:type="spellEnd"/>
          </w:p>
        </w:tc>
        <w:tc>
          <w:tcPr>
            <w:tcW w:w="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02C4" w14:textId="77777777" w:rsidR="001B293D" w:rsidRDefault="001B293D"/>
        </w:tc>
        <w:tc>
          <w:tcPr>
            <w:tcW w:w="5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ED0D" w14:textId="77777777" w:rsidR="001B293D" w:rsidRDefault="001B293D"/>
        </w:tc>
        <w:tc>
          <w:tcPr>
            <w:tcW w:w="8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C903" w14:textId="77777777" w:rsidR="001B293D" w:rsidRDefault="001B293D"/>
        </w:tc>
        <w:tc>
          <w:tcPr>
            <w:tcW w:w="8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6842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8298" w14:textId="77777777" w:rsidR="001B293D" w:rsidRDefault="001B293D"/>
        </w:tc>
        <w:tc>
          <w:tcPr>
            <w:tcW w:w="10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DA2A" w14:textId="77777777" w:rsidR="001B293D" w:rsidRDefault="001B293D"/>
        </w:tc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21AD" w14:textId="77777777" w:rsidR="001B293D" w:rsidRDefault="001B293D"/>
        </w:tc>
      </w:tr>
      <w:tr w:rsidR="001B293D" w14:paraId="00B76522" w14:textId="77777777">
        <w:trPr>
          <w:trHeight w:hRule="exact" w:val="225"/>
        </w:trPr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7876" w14:textId="77777777" w:rsidR="001B293D" w:rsidRDefault="001B293D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1686" w14:textId="77777777" w:rsidR="001B293D" w:rsidRDefault="001B293D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3BA04" w14:textId="77777777" w:rsidR="001B293D" w:rsidRDefault="001B293D"/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1327" w14:textId="77777777" w:rsidR="001B293D" w:rsidRDefault="001B293D"/>
        </w:tc>
        <w:tc>
          <w:tcPr>
            <w:tcW w:w="56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A7FF" w14:textId="77777777" w:rsidR="001B293D" w:rsidRDefault="00000000">
            <w:pPr>
              <w:spacing w:before="37"/>
              <w:ind w:left="2606" w:right="2606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J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u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ml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a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h</w:t>
            </w:r>
            <w:proofErr w:type="spellEnd"/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999C" w14:textId="77777777" w:rsidR="001B293D" w:rsidRDefault="00000000">
            <w:pPr>
              <w:spacing w:before="3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5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098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727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35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C372" w14:textId="77777777" w:rsidR="001B293D" w:rsidRDefault="00000000">
            <w:pPr>
              <w:spacing w:before="37"/>
              <w:ind w:left="157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4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503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829</w:t>
            </w:r>
            <w:r>
              <w:rPr>
                <w:rFonts w:ascii="Arial Narrow" w:eastAsia="Arial Narrow" w:hAnsi="Arial Narrow" w:cs="Arial Narrow"/>
                <w:b/>
                <w:spacing w:val="2"/>
                <w:sz w:val="12"/>
                <w:szCs w:val="12"/>
              </w:rPr>
              <w:t>.</w:t>
            </w:r>
            <w:r>
              <w:rPr>
                <w:rFonts w:ascii="Arial Narrow" w:eastAsia="Arial Narrow" w:hAnsi="Arial Narrow" w:cs="Arial Narrow"/>
                <w:b/>
                <w:spacing w:val="-2"/>
                <w:sz w:val="12"/>
                <w:szCs w:val="12"/>
              </w:rPr>
              <w:t>78</w:t>
            </w:r>
            <w:r>
              <w:rPr>
                <w:rFonts w:ascii="Arial Narrow" w:eastAsia="Arial Narrow" w:hAnsi="Arial Narrow" w:cs="Arial Narrow"/>
                <w:b/>
                <w:sz w:val="12"/>
                <w:szCs w:val="12"/>
              </w:rPr>
              <w:t>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DB15" w14:textId="77777777" w:rsidR="001B293D" w:rsidRDefault="001B293D"/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9969" w14:textId="77777777" w:rsidR="001B293D" w:rsidRDefault="001B293D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1063" w14:textId="77777777" w:rsidR="001B293D" w:rsidRDefault="001B293D"/>
        </w:tc>
      </w:tr>
    </w:tbl>
    <w:p w14:paraId="16AF818D" w14:textId="77777777" w:rsidR="001B293D" w:rsidRDefault="001B293D">
      <w:pPr>
        <w:spacing w:line="200" w:lineRule="exact"/>
      </w:pPr>
    </w:p>
    <w:p w14:paraId="6609BA8A" w14:textId="77777777" w:rsidR="001B293D" w:rsidRDefault="001B293D">
      <w:pPr>
        <w:spacing w:line="200" w:lineRule="exact"/>
      </w:pPr>
    </w:p>
    <w:p w14:paraId="1E462DF1" w14:textId="77777777" w:rsidR="001B293D" w:rsidRDefault="001B293D">
      <w:pPr>
        <w:spacing w:line="200" w:lineRule="exact"/>
      </w:pPr>
    </w:p>
    <w:p w14:paraId="055D44A1" w14:textId="77777777" w:rsidR="001B293D" w:rsidRDefault="001B293D">
      <w:pPr>
        <w:spacing w:line="200" w:lineRule="exact"/>
      </w:pPr>
    </w:p>
    <w:p w14:paraId="661E924D" w14:textId="77777777" w:rsidR="001B293D" w:rsidRDefault="001B293D">
      <w:pPr>
        <w:spacing w:line="200" w:lineRule="exact"/>
      </w:pPr>
    </w:p>
    <w:p w14:paraId="3DDF8E8E" w14:textId="77777777" w:rsidR="001B293D" w:rsidRDefault="001B293D">
      <w:pPr>
        <w:spacing w:line="200" w:lineRule="exact"/>
      </w:pPr>
    </w:p>
    <w:p w14:paraId="446CBDB8" w14:textId="77777777" w:rsidR="001B293D" w:rsidRDefault="001B293D">
      <w:pPr>
        <w:spacing w:line="200" w:lineRule="exact"/>
      </w:pPr>
    </w:p>
    <w:p w14:paraId="1AB71769" w14:textId="77777777" w:rsidR="001B293D" w:rsidRDefault="001B293D">
      <w:pPr>
        <w:spacing w:line="200" w:lineRule="exact"/>
      </w:pPr>
    </w:p>
    <w:p w14:paraId="7D09C945" w14:textId="77777777" w:rsidR="001B293D" w:rsidRDefault="001B293D">
      <w:pPr>
        <w:spacing w:line="200" w:lineRule="exact"/>
      </w:pPr>
    </w:p>
    <w:p w14:paraId="7B7B49C2" w14:textId="77777777" w:rsidR="001B293D" w:rsidRDefault="001B293D">
      <w:pPr>
        <w:spacing w:line="200" w:lineRule="exact"/>
      </w:pPr>
    </w:p>
    <w:p w14:paraId="43C994AF" w14:textId="77777777" w:rsidR="001B293D" w:rsidRDefault="001B293D">
      <w:pPr>
        <w:spacing w:line="200" w:lineRule="exact"/>
      </w:pPr>
    </w:p>
    <w:p w14:paraId="2759C522" w14:textId="77777777" w:rsidR="001B293D" w:rsidRDefault="001B293D">
      <w:pPr>
        <w:spacing w:line="200" w:lineRule="exact"/>
      </w:pPr>
    </w:p>
    <w:p w14:paraId="39EC6EBC" w14:textId="77777777" w:rsidR="001B293D" w:rsidRDefault="001B293D">
      <w:pPr>
        <w:spacing w:line="200" w:lineRule="exact"/>
      </w:pPr>
    </w:p>
    <w:p w14:paraId="3E6103C7" w14:textId="77777777" w:rsidR="001B293D" w:rsidRDefault="001B293D">
      <w:pPr>
        <w:spacing w:line="200" w:lineRule="exact"/>
      </w:pPr>
    </w:p>
    <w:p w14:paraId="2ADACF32" w14:textId="77777777" w:rsidR="001B293D" w:rsidRDefault="001B293D">
      <w:pPr>
        <w:spacing w:line="200" w:lineRule="exact"/>
      </w:pPr>
    </w:p>
    <w:p w14:paraId="274B8C34" w14:textId="77777777" w:rsidR="001B293D" w:rsidRDefault="001B293D">
      <w:pPr>
        <w:spacing w:line="200" w:lineRule="exact"/>
      </w:pPr>
    </w:p>
    <w:p w14:paraId="184E74F8" w14:textId="77777777" w:rsidR="001B293D" w:rsidRDefault="001B293D">
      <w:pPr>
        <w:spacing w:line="200" w:lineRule="exact"/>
      </w:pPr>
    </w:p>
    <w:p w14:paraId="14EA0BEA" w14:textId="77777777" w:rsidR="001B293D" w:rsidRDefault="001B293D">
      <w:pPr>
        <w:spacing w:line="200" w:lineRule="exact"/>
      </w:pPr>
    </w:p>
    <w:p w14:paraId="71D7BDDC" w14:textId="77777777" w:rsidR="001B293D" w:rsidRDefault="001B293D">
      <w:pPr>
        <w:spacing w:line="200" w:lineRule="exact"/>
      </w:pPr>
    </w:p>
    <w:p w14:paraId="7C9BA76A" w14:textId="77777777" w:rsidR="001B293D" w:rsidRDefault="001B293D">
      <w:pPr>
        <w:spacing w:line="200" w:lineRule="exact"/>
      </w:pPr>
    </w:p>
    <w:p w14:paraId="7A728F81" w14:textId="77777777" w:rsidR="001B293D" w:rsidRDefault="001B293D">
      <w:pPr>
        <w:spacing w:line="200" w:lineRule="exact"/>
      </w:pPr>
    </w:p>
    <w:p w14:paraId="17F84DC3" w14:textId="77777777" w:rsidR="001B293D" w:rsidRDefault="001B293D">
      <w:pPr>
        <w:spacing w:line="200" w:lineRule="exact"/>
      </w:pPr>
    </w:p>
    <w:p w14:paraId="2BCBFC18" w14:textId="77777777" w:rsidR="001B293D" w:rsidRDefault="001B293D">
      <w:pPr>
        <w:spacing w:line="200" w:lineRule="exact"/>
      </w:pPr>
    </w:p>
    <w:p w14:paraId="4B92FEC8" w14:textId="77777777" w:rsidR="001B293D" w:rsidRDefault="001B293D">
      <w:pPr>
        <w:spacing w:line="200" w:lineRule="exact"/>
      </w:pPr>
    </w:p>
    <w:p w14:paraId="6145253B" w14:textId="77777777" w:rsidR="001B293D" w:rsidRDefault="001B293D">
      <w:pPr>
        <w:spacing w:before="3" w:line="240" w:lineRule="exact"/>
        <w:rPr>
          <w:sz w:val="24"/>
          <w:szCs w:val="24"/>
        </w:rPr>
      </w:pPr>
    </w:p>
    <w:p w14:paraId="34B23BD3" w14:textId="77777777" w:rsidR="001B293D" w:rsidRDefault="00000000">
      <w:pPr>
        <w:spacing w:before="16"/>
        <w:ind w:left="117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36"/>
          <w:szCs w:val="36"/>
        </w:rPr>
        <w:t>L</w:t>
      </w:r>
      <w:r>
        <w:rPr>
          <w:rFonts w:ascii="Arial Narrow" w:eastAsia="Arial Narrow" w:hAnsi="Arial Narrow" w:cs="Arial Narrow"/>
          <w:b/>
          <w:spacing w:val="-1"/>
          <w:sz w:val="36"/>
          <w:szCs w:val="36"/>
        </w:rPr>
        <w:t>K</w:t>
      </w:r>
      <w:r>
        <w:rPr>
          <w:rFonts w:ascii="Arial Narrow" w:eastAsia="Arial Narrow" w:hAnsi="Arial Narrow" w:cs="Arial Narrow"/>
          <w:b/>
          <w:sz w:val="36"/>
          <w:szCs w:val="36"/>
        </w:rPr>
        <w:t xml:space="preserve">PJ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pa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i</w:t>
      </w:r>
      <w:proofErr w:type="spellEnd"/>
      <w:r>
        <w:rPr>
          <w:rFonts w:ascii="Arial Narrow" w:eastAsia="Arial Narrow" w:hAnsi="Arial Narrow" w:cs="Arial Narrow"/>
          <w:spacing w:val="2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ul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z w:val="22"/>
          <w:szCs w:val="22"/>
        </w:rPr>
        <w:t>ng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B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w</w:t>
      </w:r>
      <w:r>
        <w:rPr>
          <w:rFonts w:ascii="Arial Narrow" w:eastAsia="Arial Narrow" w:hAnsi="Arial Narrow" w:cs="Arial Narrow"/>
          <w:sz w:val="22"/>
          <w:szCs w:val="22"/>
        </w:rPr>
        <w:t>ang</w:t>
      </w:r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-4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k</w:t>
      </w:r>
      <w:r>
        <w:rPr>
          <w:rFonts w:ascii="Arial Narrow" w:eastAsia="Arial Narrow" w:hAnsi="Arial Narrow" w:cs="Arial Narrow"/>
          <w:sz w:val="22"/>
          <w:szCs w:val="22"/>
        </w:rPr>
        <w:t>hir</w:t>
      </w:r>
      <w:r>
        <w:rPr>
          <w:rFonts w:ascii="Arial Narrow" w:eastAsia="Arial Narrow" w:hAnsi="Arial Narrow" w:cs="Arial Narrow"/>
          <w:spacing w:val="-3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pacing w:val="2"/>
          <w:sz w:val="22"/>
          <w:szCs w:val="22"/>
        </w:rPr>
        <w:t>T</w:t>
      </w:r>
      <w:r>
        <w:rPr>
          <w:rFonts w:ascii="Arial Narrow" w:eastAsia="Arial Narrow" w:hAnsi="Arial Narrow" w:cs="Arial Narrow"/>
          <w:sz w:val="22"/>
          <w:szCs w:val="22"/>
        </w:rPr>
        <w:t>ah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u</w:t>
      </w:r>
      <w:r>
        <w:rPr>
          <w:rFonts w:ascii="Arial Narrow" w:eastAsia="Arial Narrow" w:hAnsi="Arial Narrow" w:cs="Arial Narrow"/>
          <w:sz w:val="22"/>
          <w:szCs w:val="22"/>
        </w:rPr>
        <w:t>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proofErr w:type="spellStart"/>
      <w:r>
        <w:rPr>
          <w:rFonts w:ascii="Arial Narrow" w:eastAsia="Arial Narrow" w:hAnsi="Arial Narrow" w:cs="Arial Narrow"/>
          <w:sz w:val="22"/>
          <w:szCs w:val="22"/>
        </w:rPr>
        <w:t>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n</w:t>
      </w:r>
      <w:r>
        <w:rPr>
          <w:rFonts w:ascii="Arial Narrow" w:eastAsia="Arial Narrow" w:hAnsi="Arial Narrow" w:cs="Arial Narrow"/>
          <w:spacing w:val="-4"/>
          <w:sz w:val="22"/>
          <w:szCs w:val="22"/>
        </w:rPr>
        <w:t>g</w:t>
      </w:r>
      <w:r>
        <w:rPr>
          <w:rFonts w:ascii="Arial Narrow" w:eastAsia="Arial Narrow" w:hAnsi="Arial Narrow" w:cs="Arial Narrow"/>
          <w:sz w:val="22"/>
          <w:szCs w:val="22"/>
        </w:rPr>
        <w:t>ga</w:t>
      </w:r>
      <w:r>
        <w:rPr>
          <w:rFonts w:ascii="Arial Narrow" w:eastAsia="Arial Narrow" w:hAnsi="Arial Narrow" w:cs="Arial Narrow"/>
          <w:spacing w:val="-1"/>
          <w:sz w:val="22"/>
          <w:szCs w:val="22"/>
        </w:rPr>
        <w:t>r</w:t>
      </w:r>
      <w:r>
        <w:rPr>
          <w:rFonts w:ascii="Arial Narrow" w:eastAsia="Arial Narrow" w:hAnsi="Arial Narrow" w:cs="Arial Narrow"/>
          <w:sz w:val="22"/>
          <w:szCs w:val="22"/>
        </w:rPr>
        <w:t>an</w:t>
      </w:r>
      <w:proofErr w:type="spellEnd"/>
      <w:r>
        <w:rPr>
          <w:rFonts w:ascii="Arial Narrow" w:eastAsia="Arial Narrow" w:hAnsi="Arial Narrow" w:cs="Arial Narrow"/>
          <w:spacing w:val="1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20</w:t>
      </w:r>
      <w:r>
        <w:rPr>
          <w:rFonts w:ascii="Arial Narrow" w:eastAsia="Arial Narrow" w:hAnsi="Arial Narrow" w:cs="Arial Narrow"/>
          <w:spacing w:val="3"/>
          <w:sz w:val="22"/>
          <w:szCs w:val="22"/>
        </w:rPr>
        <w:t>2</w:t>
      </w:r>
      <w:r>
        <w:rPr>
          <w:rFonts w:ascii="Arial Narrow" w:eastAsia="Arial Narrow" w:hAnsi="Arial Narrow" w:cs="Arial Narrow"/>
          <w:sz w:val="22"/>
          <w:szCs w:val="22"/>
        </w:rPr>
        <w:t xml:space="preserve">4                                                                                                                                                                    </w:t>
      </w:r>
      <w:r>
        <w:rPr>
          <w:rFonts w:ascii="Arial Narrow" w:eastAsia="Arial Narrow" w:hAnsi="Arial Narrow" w:cs="Arial Narrow"/>
          <w:spacing w:val="25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pacing w:val="-2"/>
          <w:sz w:val="22"/>
          <w:szCs w:val="22"/>
        </w:rPr>
        <w:t>I</w:t>
      </w:r>
      <w:r>
        <w:rPr>
          <w:rFonts w:ascii="Arial Narrow" w:eastAsia="Arial Narrow" w:hAnsi="Arial Narrow" w:cs="Arial Narrow"/>
          <w:spacing w:val="2"/>
          <w:sz w:val="22"/>
          <w:szCs w:val="22"/>
        </w:rPr>
        <w:t>I</w:t>
      </w:r>
      <w:r>
        <w:rPr>
          <w:rFonts w:ascii="Arial Narrow" w:eastAsia="Arial Narrow" w:hAnsi="Arial Narrow" w:cs="Arial Narrow"/>
          <w:sz w:val="22"/>
          <w:szCs w:val="22"/>
        </w:rPr>
        <w:t xml:space="preserve">I </w:t>
      </w:r>
      <w:proofErr w:type="gramStart"/>
      <w:r>
        <w:rPr>
          <w:rFonts w:ascii="Segoe Fluent Icons" w:eastAsia="Segoe Fluent Icons" w:hAnsi="Segoe Fluent Icons" w:cs="Segoe Fluent Icons"/>
          <w:w w:val="38"/>
          <w:sz w:val="22"/>
          <w:szCs w:val="22"/>
        </w:rPr>
        <w:t xml:space="preserve"> </w:t>
      </w:r>
      <w:r>
        <w:rPr>
          <w:rFonts w:ascii="Segoe Fluent Icons" w:eastAsia="Segoe Fluent Icons" w:hAnsi="Segoe Fluent Icons" w:cs="Segoe Fluent Icons"/>
          <w:spacing w:val="2"/>
          <w:w w:val="38"/>
          <w:sz w:val="22"/>
          <w:szCs w:val="22"/>
        </w:rPr>
        <w:t xml:space="preserve"> </w:t>
      </w:r>
      <w:r>
        <w:rPr>
          <w:rFonts w:ascii="Arial Narrow" w:eastAsia="Arial Narrow" w:hAnsi="Arial Narrow" w:cs="Arial Narrow"/>
          <w:sz w:val="22"/>
          <w:szCs w:val="22"/>
        </w:rPr>
        <w:t>235</w:t>
      </w:r>
      <w:proofErr w:type="gramEnd"/>
    </w:p>
    <w:sectPr w:rsidR="001B293D">
      <w:pgSz w:w="16840" w:h="11920" w:orient="landscape"/>
      <w:pgMar w:top="1080" w:right="13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Fluent Icon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1132B"/>
    <w:multiLevelType w:val="multilevel"/>
    <w:tmpl w:val="1D6E777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9942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93D"/>
    <w:rsid w:val="001B293D"/>
    <w:rsid w:val="00571140"/>
    <w:rsid w:val="00BA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AA0E60"/>
  <w15:docId w15:val="{018E2EC9-637C-4160-AF10-DE025693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Hype G12</dc:creator>
  <cp:lastModifiedBy>hendri kurnia</cp:lastModifiedBy>
  <cp:revision>2</cp:revision>
  <dcterms:created xsi:type="dcterms:W3CDTF">2026-02-03T03:33:00Z</dcterms:created>
  <dcterms:modified xsi:type="dcterms:W3CDTF">2026-02-03T03:33:00Z</dcterms:modified>
</cp:coreProperties>
</file>